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185C5" w14:textId="77777777" w:rsidR="00F52BFA" w:rsidRDefault="00F1103F" w:rsidP="00F52BFA">
      <w:pPr>
        <w:spacing w:line="319" w:lineRule="auto"/>
        <w:ind w:left="9" w:right="6944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  <w:i/>
        </w:rPr>
        <w:t>Załącznik  nr 2</w:t>
      </w:r>
      <w:r w:rsidR="00F52BFA">
        <w:rPr>
          <w:rFonts w:ascii="Calibri" w:hAnsi="Calibri" w:cs="Calibri"/>
          <w:b/>
          <w:i/>
        </w:rPr>
        <w:t xml:space="preserve"> </w:t>
      </w:r>
    </w:p>
    <w:p w14:paraId="1CE58B65" w14:textId="77777777" w:rsidR="00F52BFA" w:rsidRDefault="00F52BFA" w:rsidP="00F52BFA">
      <w:pPr>
        <w:spacing w:line="319" w:lineRule="auto"/>
        <w:ind w:left="9" w:right="6944"/>
        <w:rPr>
          <w:rFonts w:ascii="Calibri" w:hAnsi="Calibri" w:cs="Calibri"/>
        </w:rPr>
      </w:pPr>
      <w:r>
        <w:rPr>
          <w:rFonts w:ascii="Calibri" w:hAnsi="Calibri" w:cs="Calibri"/>
          <w:i/>
          <w:sz w:val="20"/>
        </w:rPr>
        <w:t xml:space="preserve">do Zarządzenia Rektora </w:t>
      </w:r>
    </w:p>
    <w:p w14:paraId="2D215757" w14:textId="14012ADD" w:rsidR="00F52BFA" w:rsidRDefault="00F52BFA" w:rsidP="00F52BFA">
      <w:pPr>
        <w:spacing w:after="76" w:line="256" w:lineRule="auto"/>
        <w:ind w:left="9"/>
        <w:rPr>
          <w:rFonts w:ascii="Calibri" w:hAnsi="Calibri" w:cs="Calibri"/>
        </w:rPr>
      </w:pPr>
      <w:r>
        <w:rPr>
          <w:rFonts w:ascii="Calibri" w:hAnsi="Calibri" w:cs="Calibri"/>
          <w:i/>
          <w:sz w:val="20"/>
        </w:rPr>
        <w:t>nr R-0201</w:t>
      </w:r>
      <w:r w:rsidR="007666AE">
        <w:rPr>
          <w:rFonts w:ascii="Calibri" w:hAnsi="Calibri" w:cs="Calibri"/>
          <w:i/>
          <w:sz w:val="20"/>
        </w:rPr>
        <w:t>-</w:t>
      </w:r>
      <w:r w:rsidR="007666AE">
        <w:rPr>
          <w:rFonts w:ascii="Calibri" w:hAnsi="Calibri" w:cs="Calibri"/>
          <w:i/>
          <w:sz w:val="20"/>
        </w:rPr>
        <w:t>50</w:t>
      </w:r>
      <w:r w:rsidR="007666AE">
        <w:rPr>
          <w:rFonts w:ascii="Calibri" w:hAnsi="Calibri" w:cs="Calibri"/>
          <w:i/>
          <w:sz w:val="20"/>
        </w:rPr>
        <w:t>/</w:t>
      </w:r>
      <w:r>
        <w:rPr>
          <w:rFonts w:ascii="Calibri" w:hAnsi="Calibri" w:cs="Calibri"/>
          <w:i/>
          <w:sz w:val="20"/>
        </w:rPr>
        <w:t xml:space="preserve">2020 z dnia </w:t>
      </w:r>
      <w:r w:rsidR="007666AE">
        <w:rPr>
          <w:rFonts w:ascii="Calibri" w:hAnsi="Calibri" w:cs="Calibri"/>
          <w:i/>
          <w:sz w:val="20"/>
        </w:rPr>
        <w:t xml:space="preserve">6 sierpnia </w:t>
      </w:r>
      <w:r>
        <w:rPr>
          <w:rFonts w:ascii="Calibri" w:hAnsi="Calibri" w:cs="Calibri"/>
          <w:i/>
          <w:sz w:val="20"/>
        </w:rPr>
        <w:t>2020 roku</w:t>
      </w:r>
    </w:p>
    <w:p w14:paraId="7320808A" w14:textId="77777777" w:rsidR="00866E73" w:rsidRPr="00451A9E" w:rsidRDefault="00866E73" w:rsidP="00CB1542">
      <w:pPr>
        <w:rPr>
          <w:rFonts w:ascii="Calibri" w:hAnsi="Calibri"/>
          <w:b/>
          <w:bCs/>
          <w:u w:val="single"/>
        </w:rPr>
      </w:pPr>
    </w:p>
    <w:p w14:paraId="40F02977" w14:textId="77777777" w:rsidR="00866E73" w:rsidRPr="00451A9E" w:rsidRDefault="00866E73" w:rsidP="00CB1542">
      <w:pPr>
        <w:rPr>
          <w:rFonts w:ascii="Calibri" w:hAnsi="Calibri"/>
          <w:b/>
          <w:bCs/>
          <w:u w:val="single"/>
        </w:rPr>
      </w:pPr>
    </w:p>
    <w:p w14:paraId="58739378" w14:textId="77777777" w:rsidR="00866E73" w:rsidRPr="00451A9E" w:rsidRDefault="00866E73" w:rsidP="00CB1542">
      <w:pPr>
        <w:rPr>
          <w:rFonts w:ascii="Calibri" w:hAnsi="Calibri"/>
          <w:b/>
          <w:bCs/>
          <w:u w:val="single"/>
        </w:rPr>
      </w:pPr>
    </w:p>
    <w:p w14:paraId="64ED493E" w14:textId="77777777" w:rsidR="00866E73" w:rsidRDefault="00866E73" w:rsidP="00CB1542">
      <w:pPr>
        <w:rPr>
          <w:rFonts w:ascii="Calibri" w:hAnsi="Calibri"/>
          <w:b/>
          <w:bCs/>
          <w:u w:val="single"/>
        </w:rPr>
      </w:pPr>
    </w:p>
    <w:p w14:paraId="7E1FC9E1" w14:textId="77777777" w:rsidR="00451A9E" w:rsidRDefault="00451A9E" w:rsidP="00CB1542">
      <w:pPr>
        <w:rPr>
          <w:rFonts w:ascii="Calibri" w:hAnsi="Calibri"/>
          <w:b/>
          <w:bCs/>
          <w:u w:val="single"/>
        </w:rPr>
      </w:pPr>
    </w:p>
    <w:p w14:paraId="2490AE55" w14:textId="77777777" w:rsidR="00451A9E" w:rsidRDefault="00451A9E" w:rsidP="00CB1542">
      <w:pPr>
        <w:rPr>
          <w:rFonts w:ascii="Calibri" w:hAnsi="Calibri"/>
          <w:b/>
          <w:bCs/>
          <w:u w:val="single"/>
        </w:rPr>
      </w:pPr>
      <w:bookmarkStart w:id="0" w:name="_GoBack"/>
      <w:bookmarkEnd w:id="0"/>
    </w:p>
    <w:p w14:paraId="5D7CB471" w14:textId="77777777" w:rsidR="00451A9E" w:rsidRDefault="00451A9E" w:rsidP="00CB1542">
      <w:pPr>
        <w:rPr>
          <w:rFonts w:ascii="Calibri" w:hAnsi="Calibri"/>
          <w:b/>
          <w:bCs/>
          <w:u w:val="single"/>
        </w:rPr>
      </w:pPr>
    </w:p>
    <w:p w14:paraId="14232A6C" w14:textId="77777777" w:rsidR="00451A9E" w:rsidRDefault="00451A9E" w:rsidP="00CB1542">
      <w:pPr>
        <w:rPr>
          <w:rFonts w:ascii="Calibri" w:hAnsi="Calibri"/>
          <w:b/>
          <w:bCs/>
          <w:u w:val="single"/>
        </w:rPr>
      </w:pPr>
    </w:p>
    <w:p w14:paraId="241F1CC5" w14:textId="77777777" w:rsidR="00451A9E" w:rsidRPr="00451A9E" w:rsidRDefault="00451A9E" w:rsidP="00CB1542">
      <w:pPr>
        <w:rPr>
          <w:rFonts w:ascii="Calibri" w:hAnsi="Calibri"/>
          <w:b/>
          <w:bCs/>
          <w:u w:val="single"/>
        </w:rPr>
      </w:pPr>
    </w:p>
    <w:p w14:paraId="589F797F" w14:textId="77777777" w:rsidR="00866E73" w:rsidRPr="00451A9E" w:rsidRDefault="00866E73" w:rsidP="00CB1542">
      <w:pPr>
        <w:rPr>
          <w:rFonts w:ascii="Calibri" w:hAnsi="Calibri"/>
          <w:b/>
          <w:bCs/>
          <w:u w:val="single"/>
        </w:rPr>
      </w:pPr>
    </w:p>
    <w:p w14:paraId="7904E55C" w14:textId="77777777" w:rsidR="00866E73" w:rsidRPr="00451A9E" w:rsidRDefault="00866E73" w:rsidP="00CB1542">
      <w:pPr>
        <w:rPr>
          <w:rFonts w:ascii="Calibri" w:hAnsi="Calibri"/>
          <w:b/>
          <w:bCs/>
          <w:u w:val="single"/>
        </w:rPr>
      </w:pPr>
    </w:p>
    <w:p w14:paraId="4BDFEDA9" w14:textId="77777777" w:rsidR="00866E73" w:rsidRPr="00451A9E" w:rsidRDefault="00451A9E" w:rsidP="00CB1542">
      <w:pPr>
        <w:jc w:val="center"/>
        <w:rPr>
          <w:rFonts w:ascii="Calibri" w:hAnsi="Calibri"/>
          <w:b/>
          <w:bCs/>
          <w:sz w:val="52"/>
          <w:szCs w:val="52"/>
        </w:rPr>
      </w:pPr>
      <w:r w:rsidRPr="00451A9E">
        <w:rPr>
          <w:rFonts w:ascii="Calibri" w:hAnsi="Calibri"/>
          <w:b/>
          <w:bCs/>
          <w:sz w:val="52"/>
          <w:szCs w:val="52"/>
        </w:rPr>
        <w:t>JEDNOLITY RZECZOWY WYKAZ AKT</w:t>
      </w:r>
    </w:p>
    <w:p w14:paraId="68AD5451" w14:textId="77777777" w:rsidR="00E664A4" w:rsidRDefault="00E664A4" w:rsidP="00CB1542">
      <w:pPr>
        <w:jc w:val="center"/>
        <w:rPr>
          <w:rFonts w:asciiTheme="minorHAnsi" w:hAnsiTheme="minorHAnsi" w:cs="Arial"/>
          <w:b/>
          <w:sz w:val="52"/>
          <w:szCs w:val="52"/>
        </w:rPr>
      </w:pPr>
      <w:r>
        <w:rPr>
          <w:rFonts w:asciiTheme="minorHAnsi" w:hAnsiTheme="minorHAnsi" w:cs="Arial"/>
          <w:b/>
          <w:sz w:val="52"/>
          <w:szCs w:val="52"/>
        </w:rPr>
        <w:t>UNIWERSYTETU EKONOMICZNEGO</w:t>
      </w:r>
    </w:p>
    <w:p w14:paraId="5C88A527" w14:textId="77777777" w:rsidR="00451A9E" w:rsidRDefault="00E664A4" w:rsidP="00CB1542">
      <w:pPr>
        <w:jc w:val="center"/>
        <w:rPr>
          <w:rFonts w:asciiTheme="minorHAnsi" w:hAnsiTheme="minorHAnsi" w:cs="Arial"/>
          <w:b/>
          <w:sz w:val="52"/>
          <w:szCs w:val="52"/>
        </w:rPr>
      </w:pPr>
      <w:r>
        <w:rPr>
          <w:rFonts w:asciiTheme="minorHAnsi" w:hAnsiTheme="minorHAnsi" w:cs="Arial"/>
          <w:b/>
          <w:sz w:val="52"/>
          <w:szCs w:val="52"/>
        </w:rPr>
        <w:t>W KRAKOWIE</w:t>
      </w:r>
    </w:p>
    <w:p w14:paraId="0134C16F" w14:textId="77777777" w:rsidR="00866E73" w:rsidRPr="00451A9E" w:rsidRDefault="00866E73" w:rsidP="00CB1542">
      <w:pPr>
        <w:jc w:val="center"/>
        <w:rPr>
          <w:rFonts w:ascii="Calibri" w:hAnsi="Calibri"/>
          <w:bCs/>
          <w:sz w:val="40"/>
          <w:szCs w:val="40"/>
        </w:rPr>
      </w:pPr>
    </w:p>
    <w:p w14:paraId="5FED60E4" w14:textId="77777777" w:rsidR="00866E73" w:rsidRPr="00451A9E" w:rsidRDefault="00866E73" w:rsidP="00CB1542">
      <w:pPr>
        <w:jc w:val="center"/>
        <w:rPr>
          <w:rFonts w:ascii="Calibri" w:hAnsi="Calibri"/>
          <w:bCs/>
          <w:sz w:val="40"/>
          <w:szCs w:val="40"/>
        </w:rPr>
      </w:pPr>
    </w:p>
    <w:p w14:paraId="30AAF30E" w14:textId="77777777" w:rsidR="00866E73" w:rsidRPr="00451A9E" w:rsidRDefault="00866E73" w:rsidP="00CB1542">
      <w:pPr>
        <w:jc w:val="center"/>
        <w:rPr>
          <w:rFonts w:ascii="Calibri" w:hAnsi="Calibri"/>
          <w:bCs/>
          <w:sz w:val="40"/>
          <w:szCs w:val="40"/>
        </w:rPr>
      </w:pPr>
    </w:p>
    <w:p w14:paraId="293B386E" w14:textId="77777777" w:rsidR="00866E73" w:rsidRPr="00451A9E" w:rsidRDefault="00866E73" w:rsidP="00CB1542">
      <w:pPr>
        <w:jc w:val="center"/>
        <w:rPr>
          <w:rFonts w:ascii="Calibri" w:hAnsi="Calibri"/>
          <w:bCs/>
          <w:sz w:val="40"/>
          <w:szCs w:val="40"/>
        </w:rPr>
      </w:pPr>
    </w:p>
    <w:p w14:paraId="5FF08D5B" w14:textId="77777777" w:rsidR="00866E73" w:rsidRPr="00451A9E" w:rsidRDefault="00866E73" w:rsidP="00CB1542">
      <w:pPr>
        <w:jc w:val="center"/>
        <w:rPr>
          <w:rFonts w:ascii="Calibri" w:hAnsi="Calibri"/>
          <w:bCs/>
          <w:sz w:val="40"/>
          <w:szCs w:val="40"/>
        </w:rPr>
      </w:pPr>
    </w:p>
    <w:p w14:paraId="2A6BBB25" w14:textId="77777777" w:rsidR="00866E73" w:rsidRPr="00451A9E" w:rsidRDefault="00866E73" w:rsidP="00CB1542">
      <w:pPr>
        <w:jc w:val="center"/>
        <w:rPr>
          <w:rFonts w:ascii="Calibri" w:hAnsi="Calibri"/>
          <w:bCs/>
          <w:sz w:val="40"/>
          <w:szCs w:val="40"/>
        </w:rPr>
      </w:pPr>
    </w:p>
    <w:p w14:paraId="01F7412E" w14:textId="77777777" w:rsidR="00866E73" w:rsidRPr="00451A9E" w:rsidRDefault="00866E73" w:rsidP="00CB1542">
      <w:pPr>
        <w:jc w:val="center"/>
        <w:rPr>
          <w:rFonts w:ascii="Calibri" w:hAnsi="Calibri"/>
          <w:bCs/>
          <w:sz w:val="40"/>
          <w:szCs w:val="40"/>
        </w:rPr>
      </w:pPr>
    </w:p>
    <w:p w14:paraId="058C20CF" w14:textId="77777777" w:rsidR="007763C8" w:rsidRPr="00451A9E" w:rsidRDefault="007763C8" w:rsidP="00CB1542">
      <w:pPr>
        <w:jc w:val="center"/>
        <w:rPr>
          <w:rFonts w:ascii="Calibri" w:hAnsi="Calibri"/>
          <w:bCs/>
          <w:sz w:val="40"/>
          <w:szCs w:val="40"/>
        </w:rPr>
      </w:pPr>
    </w:p>
    <w:p w14:paraId="6BD36749" w14:textId="77777777" w:rsidR="00866E73" w:rsidRPr="00451A9E" w:rsidRDefault="00866E73" w:rsidP="00CB1542">
      <w:pPr>
        <w:jc w:val="center"/>
        <w:rPr>
          <w:rFonts w:ascii="Calibri" w:hAnsi="Calibri"/>
          <w:bCs/>
          <w:sz w:val="40"/>
          <w:szCs w:val="40"/>
        </w:rPr>
      </w:pPr>
    </w:p>
    <w:p w14:paraId="282E544C" w14:textId="77777777" w:rsidR="00866E73" w:rsidRPr="00451A9E" w:rsidRDefault="00866E73" w:rsidP="00CB1542">
      <w:pPr>
        <w:jc w:val="center"/>
        <w:rPr>
          <w:rFonts w:ascii="Calibri" w:hAnsi="Calibri"/>
          <w:b/>
          <w:bCs/>
          <w:u w:val="single"/>
        </w:rPr>
      </w:pPr>
    </w:p>
    <w:p w14:paraId="1464AAD3" w14:textId="77777777" w:rsidR="00157F01" w:rsidRPr="00451A9E" w:rsidRDefault="00866E73" w:rsidP="00CB1542">
      <w:pPr>
        <w:jc w:val="center"/>
        <w:rPr>
          <w:rFonts w:ascii="Calibri" w:hAnsi="Calibri"/>
          <w:b/>
          <w:bCs/>
          <w:u w:val="single"/>
        </w:rPr>
      </w:pPr>
      <w:r w:rsidRPr="00451A9E">
        <w:rPr>
          <w:rFonts w:ascii="Calibri" w:hAnsi="Calibri"/>
          <w:b/>
          <w:bCs/>
          <w:u w:val="single"/>
        </w:rPr>
        <w:br w:type="page"/>
      </w:r>
    </w:p>
    <w:p w14:paraId="74FA1181" w14:textId="77777777" w:rsidR="00734CA8" w:rsidRDefault="00734CA8" w:rsidP="00CB1542">
      <w:pPr>
        <w:jc w:val="center"/>
        <w:rPr>
          <w:rFonts w:asciiTheme="minorHAnsi" w:hAnsiTheme="minorHAnsi"/>
          <w:b/>
        </w:rPr>
      </w:pPr>
    </w:p>
    <w:p w14:paraId="387E6C30" w14:textId="77777777" w:rsidR="00157F01" w:rsidRPr="00734CA8" w:rsidRDefault="00157F01" w:rsidP="00CB1542">
      <w:pPr>
        <w:jc w:val="center"/>
        <w:rPr>
          <w:rFonts w:asciiTheme="minorHAnsi" w:hAnsiTheme="minorHAnsi"/>
          <w:b/>
          <w:sz w:val="28"/>
          <w:szCs w:val="28"/>
        </w:rPr>
      </w:pPr>
      <w:r w:rsidRPr="00734CA8">
        <w:rPr>
          <w:rFonts w:asciiTheme="minorHAnsi" w:hAnsiTheme="minorHAnsi"/>
          <w:b/>
          <w:sz w:val="28"/>
          <w:szCs w:val="28"/>
        </w:rPr>
        <w:t>Część 1</w:t>
      </w:r>
    </w:p>
    <w:p w14:paraId="65093DAF" w14:textId="77777777" w:rsidR="00157F01" w:rsidRPr="00734CA8" w:rsidRDefault="00157F01" w:rsidP="00CB1542">
      <w:pPr>
        <w:jc w:val="center"/>
        <w:rPr>
          <w:rFonts w:asciiTheme="minorHAnsi" w:hAnsiTheme="minorHAnsi"/>
          <w:b/>
          <w:sz w:val="28"/>
          <w:szCs w:val="28"/>
        </w:rPr>
      </w:pPr>
      <w:r w:rsidRPr="00734CA8">
        <w:rPr>
          <w:rFonts w:asciiTheme="minorHAnsi" w:hAnsiTheme="minorHAnsi"/>
          <w:b/>
          <w:sz w:val="28"/>
          <w:szCs w:val="28"/>
        </w:rPr>
        <w:t xml:space="preserve">Zasady </w:t>
      </w:r>
      <w:r w:rsidR="00734CA8">
        <w:rPr>
          <w:rFonts w:asciiTheme="minorHAnsi" w:hAnsiTheme="minorHAnsi"/>
          <w:b/>
          <w:sz w:val="28"/>
          <w:szCs w:val="28"/>
        </w:rPr>
        <w:t>budowy</w:t>
      </w:r>
      <w:r w:rsidR="00451A9E" w:rsidRPr="00734CA8">
        <w:rPr>
          <w:rFonts w:asciiTheme="minorHAnsi" w:hAnsiTheme="minorHAnsi"/>
          <w:b/>
          <w:sz w:val="28"/>
          <w:szCs w:val="28"/>
        </w:rPr>
        <w:t xml:space="preserve"> jednolitego rzeczowego wykazu akt</w:t>
      </w:r>
    </w:p>
    <w:p w14:paraId="2E905105" w14:textId="77777777" w:rsidR="00734CA8" w:rsidRDefault="00734CA8" w:rsidP="00CB1542">
      <w:pPr>
        <w:jc w:val="center"/>
        <w:rPr>
          <w:rFonts w:asciiTheme="minorHAnsi" w:hAnsiTheme="minorHAnsi"/>
        </w:rPr>
      </w:pPr>
    </w:p>
    <w:p w14:paraId="7180FC9D" w14:textId="3ABF25DD" w:rsidR="00157F01" w:rsidRDefault="00157F01" w:rsidP="00CB1542">
      <w:pPr>
        <w:jc w:val="center"/>
        <w:rPr>
          <w:rFonts w:asciiTheme="minorHAnsi" w:hAnsiTheme="minorHAnsi"/>
          <w:b/>
        </w:rPr>
      </w:pPr>
      <w:r w:rsidRPr="00451A9E">
        <w:rPr>
          <w:rFonts w:asciiTheme="minorHAnsi" w:hAnsiTheme="minorHAnsi"/>
          <w:b/>
        </w:rPr>
        <w:t>§ 1</w:t>
      </w:r>
    </w:p>
    <w:p w14:paraId="521C733D" w14:textId="77777777" w:rsidR="000C08D3" w:rsidRPr="00451A9E" w:rsidRDefault="000C08D3" w:rsidP="00CB1542">
      <w:pPr>
        <w:jc w:val="center"/>
        <w:rPr>
          <w:rFonts w:asciiTheme="minorHAnsi" w:hAnsiTheme="minorHAnsi"/>
          <w:b/>
        </w:rPr>
      </w:pPr>
    </w:p>
    <w:p w14:paraId="7C67FE08" w14:textId="08839386" w:rsidR="00696FED" w:rsidRDefault="00451A9E" w:rsidP="00CB1542">
      <w:pPr>
        <w:pStyle w:val="Akapitzlist1"/>
        <w:numPr>
          <w:ilvl w:val="0"/>
          <w:numId w:val="19"/>
        </w:numPr>
        <w:spacing w:after="0" w:line="240" w:lineRule="auto"/>
        <w:ind w:left="426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 xml:space="preserve">Jednolity </w:t>
      </w:r>
      <w:r w:rsidR="00323A3E">
        <w:rPr>
          <w:rFonts w:asciiTheme="minorHAnsi" w:hAnsiTheme="minorHAnsi"/>
          <w:sz w:val="24"/>
          <w:szCs w:val="24"/>
        </w:rPr>
        <w:t>rzeczowy wykaz a</w:t>
      </w:r>
      <w:r w:rsidRPr="00451A9E">
        <w:rPr>
          <w:rFonts w:asciiTheme="minorHAnsi" w:hAnsiTheme="minorHAnsi"/>
          <w:sz w:val="24"/>
          <w:szCs w:val="24"/>
        </w:rPr>
        <w:t>kt</w:t>
      </w:r>
      <w:r w:rsidR="000C08D3">
        <w:rPr>
          <w:rFonts w:asciiTheme="minorHAnsi" w:hAnsiTheme="minorHAnsi"/>
          <w:sz w:val="24"/>
          <w:szCs w:val="24"/>
        </w:rPr>
        <w:t xml:space="preserve"> </w:t>
      </w:r>
      <w:r w:rsidR="00E664A4">
        <w:rPr>
          <w:rFonts w:asciiTheme="minorHAnsi" w:hAnsiTheme="minorHAnsi" w:cs="Arial"/>
          <w:sz w:val="24"/>
          <w:szCs w:val="24"/>
        </w:rPr>
        <w:t>Uniwersytetu Ekonomicznego w Krakowie</w:t>
      </w:r>
      <w:r w:rsidR="00157F01" w:rsidRPr="00451A9E">
        <w:rPr>
          <w:rFonts w:asciiTheme="minorHAnsi" w:hAnsiTheme="minorHAnsi"/>
          <w:sz w:val="24"/>
          <w:szCs w:val="24"/>
        </w:rPr>
        <w:t>, zwany dalej „wykazem akt”, został opracowany na podstawie przepisów rozporządzenia Ministra Kultury</w:t>
      </w:r>
      <w:r w:rsidRPr="00451A9E">
        <w:rPr>
          <w:rFonts w:asciiTheme="minorHAnsi" w:hAnsiTheme="minorHAnsi"/>
          <w:sz w:val="24"/>
          <w:szCs w:val="24"/>
        </w:rPr>
        <w:t xml:space="preserve"> i Dziedzictwa Narodowego</w:t>
      </w:r>
      <w:r w:rsidR="00157F01" w:rsidRPr="00451A9E">
        <w:rPr>
          <w:rFonts w:asciiTheme="minorHAnsi" w:hAnsiTheme="minorHAnsi"/>
          <w:sz w:val="24"/>
          <w:szCs w:val="24"/>
        </w:rPr>
        <w:t xml:space="preserve"> z dnia </w:t>
      </w:r>
      <w:r w:rsidRPr="00451A9E">
        <w:rPr>
          <w:rFonts w:asciiTheme="minorHAnsi" w:hAnsiTheme="minorHAnsi"/>
          <w:sz w:val="24"/>
          <w:szCs w:val="24"/>
        </w:rPr>
        <w:t>20 października 2015 r.</w:t>
      </w:r>
      <w:r w:rsidR="000C08D3">
        <w:rPr>
          <w:rFonts w:asciiTheme="minorHAnsi" w:hAnsiTheme="minorHAnsi"/>
          <w:sz w:val="24"/>
          <w:szCs w:val="24"/>
        </w:rPr>
        <w:t xml:space="preserve"> </w:t>
      </w:r>
      <w:r w:rsidRPr="00451A9E">
        <w:rPr>
          <w:rFonts w:asciiTheme="minorHAnsi" w:hAnsiTheme="minorHAnsi"/>
          <w:sz w:val="24"/>
          <w:szCs w:val="24"/>
        </w:rPr>
        <w:t>w sprawie klasyfikowania i kwalifikowania dokumentacji, przekazywania materiałów archiwalnych do archiwów państwowych i brakowania dokumentacji niearchiwalnej (</w:t>
      </w:r>
      <w:proofErr w:type="spellStart"/>
      <w:r w:rsidR="000C08D3">
        <w:rPr>
          <w:rFonts w:asciiTheme="minorHAnsi" w:hAnsiTheme="minorHAnsi"/>
          <w:sz w:val="24"/>
          <w:szCs w:val="24"/>
        </w:rPr>
        <w:t>t.j</w:t>
      </w:r>
      <w:proofErr w:type="spellEnd"/>
      <w:r w:rsidR="000C08D3">
        <w:rPr>
          <w:rFonts w:asciiTheme="minorHAnsi" w:hAnsiTheme="minorHAnsi"/>
          <w:sz w:val="24"/>
          <w:szCs w:val="24"/>
        </w:rPr>
        <w:t xml:space="preserve">. </w:t>
      </w:r>
      <w:r w:rsidRPr="00451A9E">
        <w:rPr>
          <w:rFonts w:asciiTheme="minorHAnsi" w:hAnsiTheme="minorHAnsi"/>
          <w:sz w:val="24"/>
          <w:szCs w:val="24"/>
        </w:rPr>
        <w:t xml:space="preserve">Dz. U. </w:t>
      </w:r>
      <w:r w:rsidR="00003C9B">
        <w:rPr>
          <w:rFonts w:asciiTheme="minorHAnsi" w:hAnsiTheme="minorHAnsi"/>
          <w:sz w:val="24"/>
          <w:szCs w:val="24"/>
        </w:rPr>
        <w:t xml:space="preserve">z 2019 r., </w:t>
      </w:r>
      <w:r w:rsidRPr="00451A9E">
        <w:rPr>
          <w:rFonts w:asciiTheme="minorHAnsi" w:hAnsiTheme="minorHAnsi"/>
          <w:sz w:val="24"/>
          <w:szCs w:val="24"/>
        </w:rPr>
        <w:t xml:space="preserve">poz. </w:t>
      </w:r>
      <w:r w:rsidR="00003C9B">
        <w:rPr>
          <w:rFonts w:asciiTheme="minorHAnsi" w:hAnsiTheme="minorHAnsi"/>
          <w:sz w:val="24"/>
          <w:szCs w:val="24"/>
        </w:rPr>
        <w:t>246</w:t>
      </w:r>
      <w:r w:rsidRPr="00451A9E">
        <w:rPr>
          <w:rFonts w:asciiTheme="minorHAnsi" w:hAnsiTheme="minorHAnsi"/>
          <w:sz w:val="24"/>
          <w:szCs w:val="24"/>
        </w:rPr>
        <w:t>)</w:t>
      </w:r>
      <w:r w:rsidR="00696FED">
        <w:rPr>
          <w:rFonts w:asciiTheme="minorHAnsi" w:hAnsiTheme="minorHAnsi"/>
          <w:sz w:val="24"/>
          <w:szCs w:val="24"/>
        </w:rPr>
        <w:t>.</w:t>
      </w:r>
    </w:p>
    <w:p w14:paraId="3C89616F" w14:textId="77777777" w:rsidR="00696FED" w:rsidRDefault="00696FED" w:rsidP="00CB1542">
      <w:pPr>
        <w:pStyle w:val="Akapitzlist1"/>
        <w:spacing w:after="0" w:line="240" w:lineRule="auto"/>
        <w:ind w:left="426"/>
        <w:jc w:val="both"/>
        <w:rPr>
          <w:rFonts w:asciiTheme="minorHAnsi" w:hAnsiTheme="minorHAnsi"/>
          <w:sz w:val="24"/>
          <w:szCs w:val="24"/>
        </w:rPr>
      </w:pPr>
    </w:p>
    <w:p w14:paraId="7D6BA1C8" w14:textId="77777777" w:rsidR="00157F01" w:rsidRPr="00451A9E" w:rsidRDefault="00157F01" w:rsidP="00CB1542">
      <w:pPr>
        <w:pStyle w:val="Akapitzlist1"/>
        <w:numPr>
          <w:ilvl w:val="0"/>
          <w:numId w:val="19"/>
        </w:numPr>
        <w:spacing w:after="0" w:line="240" w:lineRule="auto"/>
        <w:ind w:left="426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Wykaz akt stanowi podstawę oznaczania, rejestracji i grupowania dokumentacji w chwili wszczynania spraw.</w:t>
      </w:r>
    </w:p>
    <w:p w14:paraId="252A7A48" w14:textId="77777777" w:rsidR="00157F01" w:rsidRPr="00451A9E" w:rsidRDefault="00157F01" w:rsidP="00CB1542">
      <w:pPr>
        <w:jc w:val="center"/>
        <w:rPr>
          <w:rFonts w:asciiTheme="minorHAnsi" w:hAnsiTheme="minorHAnsi"/>
        </w:rPr>
      </w:pPr>
    </w:p>
    <w:p w14:paraId="69A1E31C" w14:textId="77777777" w:rsidR="00157F01" w:rsidRPr="0023765D" w:rsidRDefault="0038238B" w:rsidP="00CB1542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§ </w:t>
      </w:r>
      <w:r w:rsidR="00157F01" w:rsidRPr="0023765D">
        <w:rPr>
          <w:rFonts w:asciiTheme="minorHAnsi" w:hAnsiTheme="minorHAnsi"/>
          <w:b/>
        </w:rPr>
        <w:t>2</w:t>
      </w:r>
    </w:p>
    <w:p w14:paraId="0292A9E7" w14:textId="77777777" w:rsidR="00157F01" w:rsidRPr="00451A9E" w:rsidRDefault="00157F01" w:rsidP="00CB1542">
      <w:pPr>
        <w:rPr>
          <w:rFonts w:asciiTheme="minorHAnsi" w:hAnsiTheme="minorHAnsi"/>
        </w:rPr>
      </w:pPr>
    </w:p>
    <w:p w14:paraId="4F8CB8A4" w14:textId="77777777" w:rsidR="00157F01" w:rsidRPr="00451A9E" w:rsidRDefault="00157F01" w:rsidP="00CB1542">
      <w:pPr>
        <w:pStyle w:val="Akapitzlist1"/>
        <w:numPr>
          <w:ilvl w:val="0"/>
          <w:numId w:val="21"/>
        </w:numPr>
        <w:spacing w:after="0" w:line="240" w:lineRule="auto"/>
        <w:ind w:left="426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Konstrukcja wykazu akt opiera się na:</w:t>
      </w:r>
    </w:p>
    <w:p w14:paraId="64944E7C" w14:textId="77777777" w:rsidR="00157F01" w:rsidRPr="00451A9E" w:rsidRDefault="00157F01" w:rsidP="00CB1542">
      <w:pPr>
        <w:pStyle w:val="Akapitzlist1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 xml:space="preserve">jednolitości klasyfikowania dokumentacji </w:t>
      </w:r>
      <w:r w:rsidR="002852B9">
        <w:rPr>
          <w:rFonts w:asciiTheme="minorHAnsi" w:hAnsiTheme="minorHAnsi"/>
          <w:sz w:val="24"/>
          <w:szCs w:val="24"/>
        </w:rPr>
        <w:t xml:space="preserve">zarządzania </w:t>
      </w:r>
      <w:r w:rsidRPr="00451A9E">
        <w:rPr>
          <w:rFonts w:asciiTheme="minorHAnsi" w:hAnsiTheme="minorHAnsi"/>
          <w:sz w:val="24"/>
          <w:szCs w:val="24"/>
        </w:rPr>
        <w:t>w oparciu o kryteria rzeczowe;</w:t>
      </w:r>
    </w:p>
    <w:p w14:paraId="2893D2E6" w14:textId="77777777" w:rsidR="00157F01" w:rsidRPr="00451A9E" w:rsidRDefault="00157F01" w:rsidP="00CB1542">
      <w:pPr>
        <w:pStyle w:val="Akapitzlist1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systemie klasyfikacji dziesiętnej;</w:t>
      </w:r>
    </w:p>
    <w:p w14:paraId="4A0E91F4" w14:textId="77777777" w:rsidR="00157F01" w:rsidRPr="00451A9E" w:rsidRDefault="00157F01" w:rsidP="00CB1542">
      <w:pPr>
        <w:pStyle w:val="Akapitzlist1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ustaleniu kwalifikacji archiwalnej dla klas końcowy</w:t>
      </w:r>
      <w:r w:rsidR="0023765D">
        <w:rPr>
          <w:rFonts w:asciiTheme="minorHAnsi" w:hAnsiTheme="minorHAnsi"/>
          <w:sz w:val="24"/>
          <w:szCs w:val="24"/>
        </w:rPr>
        <w:t>ch</w:t>
      </w:r>
      <w:r w:rsidRPr="00451A9E">
        <w:rPr>
          <w:rFonts w:asciiTheme="minorHAnsi" w:hAnsiTheme="minorHAnsi"/>
          <w:sz w:val="24"/>
          <w:szCs w:val="24"/>
        </w:rPr>
        <w:t>;</w:t>
      </w:r>
    </w:p>
    <w:p w14:paraId="2C0213A9" w14:textId="77777777" w:rsidR="00157F01" w:rsidRPr="00451A9E" w:rsidRDefault="00157F01" w:rsidP="00CB1542">
      <w:pPr>
        <w:pStyle w:val="Akapitzlist1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ujęciu w wykazie akt wszystkich zagadnień, którymi</w:t>
      </w:r>
      <w:r w:rsidR="0023765D">
        <w:rPr>
          <w:rFonts w:asciiTheme="minorHAnsi" w:hAnsiTheme="minorHAnsi"/>
          <w:sz w:val="24"/>
          <w:szCs w:val="24"/>
        </w:rPr>
        <w:t xml:space="preserve"> zajmuje się </w:t>
      </w:r>
      <w:r w:rsidR="00E664A4">
        <w:rPr>
          <w:rFonts w:asciiTheme="minorHAnsi" w:hAnsiTheme="minorHAnsi"/>
          <w:sz w:val="24"/>
          <w:szCs w:val="24"/>
        </w:rPr>
        <w:t>UEK</w:t>
      </w:r>
      <w:r w:rsidRPr="00451A9E">
        <w:rPr>
          <w:rFonts w:asciiTheme="minorHAnsi" w:hAnsiTheme="minorHAnsi"/>
          <w:sz w:val="24"/>
          <w:szCs w:val="24"/>
        </w:rPr>
        <w:t>, a tym samym całości dokumentacji, która powstaje i jest gromadzona w</w:t>
      </w:r>
      <w:r w:rsidR="002852B9">
        <w:rPr>
          <w:rFonts w:asciiTheme="minorHAnsi" w:hAnsiTheme="minorHAnsi"/>
          <w:sz w:val="24"/>
          <w:szCs w:val="24"/>
        </w:rPr>
        <w:t> </w:t>
      </w:r>
      <w:r w:rsidRPr="00451A9E">
        <w:rPr>
          <w:rFonts w:asciiTheme="minorHAnsi" w:hAnsiTheme="minorHAnsi"/>
          <w:sz w:val="24"/>
          <w:szCs w:val="24"/>
        </w:rPr>
        <w:t>związku z realizowaniem tych zagadnień.</w:t>
      </w:r>
    </w:p>
    <w:p w14:paraId="66B901F3" w14:textId="77777777" w:rsidR="00E7555A" w:rsidRDefault="00E7555A" w:rsidP="00CB1542">
      <w:pPr>
        <w:pStyle w:val="Akapitzlist1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14:paraId="628CB306" w14:textId="77777777" w:rsidR="00157F01" w:rsidRDefault="00157F01" w:rsidP="00CB1542">
      <w:pPr>
        <w:pStyle w:val="Akapitzlist1"/>
        <w:numPr>
          <w:ilvl w:val="0"/>
          <w:numId w:val="21"/>
        </w:numPr>
        <w:spacing w:after="0" w:line="240" w:lineRule="auto"/>
        <w:ind w:left="426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 xml:space="preserve">Jednolitość klasyfikacji dokumentacji, o której mowa w ust. 1 pkt 1, polega na jej niezależności od struktury organizacyjnej </w:t>
      </w:r>
      <w:r w:rsidR="00E664A4">
        <w:rPr>
          <w:rFonts w:asciiTheme="minorHAnsi" w:hAnsiTheme="minorHAnsi"/>
          <w:sz w:val="24"/>
          <w:szCs w:val="24"/>
        </w:rPr>
        <w:t>UEK</w:t>
      </w:r>
      <w:r w:rsidRPr="00451A9E">
        <w:rPr>
          <w:rFonts w:asciiTheme="minorHAnsi" w:hAnsiTheme="minorHAnsi"/>
          <w:sz w:val="24"/>
          <w:szCs w:val="24"/>
        </w:rPr>
        <w:t xml:space="preserve"> oraz od podziału kompetencji wewnątrz </w:t>
      </w:r>
      <w:r w:rsidR="00E664A4">
        <w:rPr>
          <w:rFonts w:asciiTheme="minorHAnsi" w:hAnsiTheme="minorHAnsi"/>
          <w:sz w:val="24"/>
          <w:szCs w:val="24"/>
        </w:rPr>
        <w:t>UEK</w:t>
      </w:r>
      <w:r w:rsidRPr="00451A9E">
        <w:rPr>
          <w:rFonts w:asciiTheme="minorHAnsi" w:hAnsiTheme="minorHAnsi"/>
          <w:sz w:val="24"/>
          <w:szCs w:val="24"/>
        </w:rPr>
        <w:t>.</w:t>
      </w:r>
    </w:p>
    <w:p w14:paraId="4ABCCEA9" w14:textId="77777777" w:rsidR="00E7555A" w:rsidRPr="00451A9E" w:rsidRDefault="00E7555A" w:rsidP="00CB1542">
      <w:pPr>
        <w:pStyle w:val="Akapitzlist1"/>
        <w:spacing w:after="0" w:line="240" w:lineRule="auto"/>
        <w:ind w:left="66"/>
        <w:jc w:val="both"/>
        <w:rPr>
          <w:rFonts w:asciiTheme="minorHAnsi" w:hAnsiTheme="minorHAnsi"/>
          <w:sz w:val="24"/>
          <w:szCs w:val="24"/>
        </w:rPr>
      </w:pPr>
    </w:p>
    <w:p w14:paraId="48510F4C" w14:textId="77777777" w:rsidR="00157F01" w:rsidRDefault="00157F01" w:rsidP="00CB1542">
      <w:pPr>
        <w:pStyle w:val="Akapitzlist1"/>
        <w:numPr>
          <w:ilvl w:val="0"/>
          <w:numId w:val="21"/>
        </w:numPr>
        <w:spacing w:after="0" w:line="240" w:lineRule="auto"/>
        <w:ind w:left="426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 xml:space="preserve">Oparcie budowy wykazu akt na systemie klasyfikacji dziesiętnej, o której mowa w ust. 1 pkt 2, polega na dokonaniu podziału wszystkich zagadnień, którymi zajmuje się </w:t>
      </w:r>
      <w:r w:rsidR="00E664A4">
        <w:rPr>
          <w:rFonts w:asciiTheme="minorHAnsi" w:hAnsiTheme="minorHAnsi"/>
          <w:sz w:val="24"/>
          <w:szCs w:val="24"/>
        </w:rPr>
        <w:t>UEK</w:t>
      </w:r>
      <w:r w:rsidRPr="00451A9E">
        <w:rPr>
          <w:rFonts w:asciiTheme="minorHAnsi" w:hAnsiTheme="minorHAnsi"/>
          <w:sz w:val="24"/>
          <w:szCs w:val="24"/>
        </w:rPr>
        <w:t xml:space="preserve">, a tym samym całości wytwarzanej i gromadzonej w związku z tym dokumentacji, na maksymalnie dziesięć klas pierwszego rzędu, zwanych dalej „klasami głównymi”. W ramach każdej klasy głównej dokonuje się podziału na klasy drugiego rzędu (minimum – dwie, maksimum – dziesięć). Dalszy podział klas na klasy kolejnych rzędów dokonywany jest analogicznie aż do stworzenia klasy końcowej, czyli klasy oznaczonej kategorią archiwalną, dla której prowadzi się </w:t>
      </w:r>
      <w:r w:rsidR="0023765D">
        <w:rPr>
          <w:rFonts w:asciiTheme="minorHAnsi" w:hAnsiTheme="minorHAnsi"/>
          <w:sz w:val="24"/>
          <w:szCs w:val="24"/>
        </w:rPr>
        <w:t xml:space="preserve">rejestrację </w:t>
      </w:r>
      <w:r w:rsidRPr="00451A9E">
        <w:rPr>
          <w:rFonts w:asciiTheme="minorHAnsi" w:hAnsiTheme="minorHAnsi"/>
          <w:sz w:val="24"/>
          <w:szCs w:val="24"/>
        </w:rPr>
        <w:t>spraw lub w ramach której grupuje się dokumentację bez wymogu rejestracji w ramach spraw.</w:t>
      </w:r>
    </w:p>
    <w:p w14:paraId="68C4B1A5" w14:textId="77777777" w:rsidR="00E7555A" w:rsidRPr="00451A9E" w:rsidRDefault="00E7555A" w:rsidP="00CB1542">
      <w:pPr>
        <w:pStyle w:val="Akapitzlist1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14:paraId="5CDFFB61" w14:textId="287DD0D7" w:rsidR="00157F01" w:rsidRDefault="00157F01" w:rsidP="00CB1542">
      <w:pPr>
        <w:pStyle w:val="Akapitzlist1"/>
        <w:numPr>
          <w:ilvl w:val="0"/>
          <w:numId w:val="21"/>
        </w:numPr>
        <w:spacing w:after="0" w:line="240" w:lineRule="auto"/>
        <w:ind w:left="426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Ustalenie dla klas końcowych kwalifikacji archiwalnej polega na przyporządkowaniu tym klasom oznaczeń kategorii archiwalnej, wynikających odpowiednio z przepisów wydan</w:t>
      </w:r>
      <w:r w:rsidR="00E7555A">
        <w:rPr>
          <w:rFonts w:asciiTheme="minorHAnsi" w:hAnsiTheme="minorHAnsi"/>
          <w:sz w:val="24"/>
          <w:szCs w:val="24"/>
        </w:rPr>
        <w:t>ych na podstawie art. </w:t>
      </w:r>
      <w:r w:rsidR="0023765D">
        <w:rPr>
          <w:rFonts w:asciiTheme="minorHAnsi" w:hAnsiTheme="minorHAnsi"/>
          <w:sz w:val="24"/>
          <w:szCs w:val="24"/>
        </w:rPr>
        <w:t xml:space="preserve">5 ust. 2 oraz </w:t>
      </w:r>
      <w:r w:rsidRPr="00451A9E">
        <w:rPr>
          <w:rFonts w:asciiTheme="minorHAnsi" w:hAnsiTheme="minorHAnsi"/>
          <w:sz w:val="24"/>
          <w:szCs w:val="24"/>
        </w:rPr>
        <w:t>ust. 2b</w:t>
      </w:r>
      <w:r w:rsidR="000C08D3">
        <w:rPr>
          <w:rFonts w:asciiTheme="minorHAnsi" w:hAnsiTheme="minorHAnsi"/>
          <w:sz w:val="24"/>
          <w:szCs w:val="24"/>
        </w:rPr>
        <w:t xml:space="preserve"> </w:t>
      </w:r>
      <w:r w:rsidRPr="00451A9E">
        <w:rPr>
          <w:rFonts w:asciiTheme="minorHAnsi" w:hAnsiTheme="minorHAnsi"/>
          <w:sz w:val="24"/>
          <w:szCs w:val="24"/>
        </w:rPr>
        <w:t>ustawy o narodowym zasobie archiwalnym i archiwach.</w:t>
      </w:r>
      <w:r w:rsidR="00885BF8">
        <w:rPr>
          <w:rFonts w:asciiTheme="minorHAnsi" w:hAnsiTheme="minorHAnsi"/>
          <w:sz w:val="24"/>
          <w:szCs w:val="24"/>
        </w:rPr>
        <w:t xml:space="preserve"> W</w:t>
      </w:r>
      <w:r w:rsidR="002852B9">
        <w:rPr>
          <w:rFonts w:asciiTheme="minorHAnsi" w:hAnsiTheme="minorHAnsi"/>
          <w:sz w:val="24"/>
          <w:szCs w:val="24"/>
        </w:rPr>
        <w:t> </w:t>
      </w:r>
      <w:r w:rsidR="00E664A4">
        <w:rPr>
          <w:rFonts w:asciiTheme="minorHAnsi" w:hAnsiTheme="minorHAnsi"/>
          <w:sz w:val="24"/>
          <w:szCs w:val="24"/>
        </w:rPr>
        <w:t>UEK</w:t>
      </w:r>
      <w:r w:rsidR="00885BF8">
        <w:rPr>
          <w:rFonts w:asciiTheme="minorHAnsi" w:hAnsiTheme="minorHAnsi"/>
          <w:sz w:val="24"/>
          <w:szCs w:val="24"/>
        </w:rPr>
        <w:t xml:space="preserve"> używa się następujących oznaczeń kategorii archiwalnej</w:t>
      </w:r>
      <w:r w:rsidR="007D490E">
        <w:rPr>
          <w:rFonts w:asciiTheme="minorHAnsi" w:hAnsiTheme="minorHAnsi"/>
          <w:sz w:val="24"/>
          <w:szCs w:val="24"/>
        </w:rPr>
        <w:t xml:space="preserve"> dokumentacji</w:t>
      </w:r>
      <w:r w:rsidR="00885BF8">
        <w:rPr>
          <w:rFonts w:asciiTheme="minorHAnsi" w:hAnsiTheme="minorHAnsi"/>
          <w:sz w:val="24"/>
          <w:szCs w:val="24"/>
        </w:rPr>
        <w:t>:</w:t>
      </w:r>
    </w:p>
    <w:p w14:paraId="17BB9C6C" w14:textId="77777777" w:rsidR="00885BF8" w:rsidRDefault="00885BF8" w:rsidP="00CB1542">
      <w:pPr>
        <w:pStyle w:val="Akapitzlist1"/>
        <w:numPr>
          <w:ilvl w:val="0"/>
          <w:numId w:val="25"/>
        </w:numPr>
        <w:spacing w:after="0" w:line="240" w:lineRule="auto"/>
        <w:ind w:left="1134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symbol </w:t>
      </w:r>
      <w:r w:rsidR="002852B9">
        <w:rPr>
          <w:rFonts w:asciiTheme="minorHAnsi" w:hAnsiTheme="minorHAnsi"/>
          <w:sz w:val="24"/>
          <w:szCs w:val="24"/>
        </w:rPr>
        <w:t>A– którym oznacza się kategorię archiwalną dokumentacji, stanowiącej materiały archiwalne, czyli dokumentację o wartości historycznej przechowywanej wieczyście i wchodzącej do państwowego zasobu archiwalnego;</w:t>
      </w:r>
    </w:p>
    <w:p w14:paraId="136C8918" w14:textId="77777777" w:rsidR="00044866" w:rsidRDefault="00044866" w:rsidP="00CB1542">
      <w:pPr>
        <w:pStyle w:val="Akapitzlist1"/>
        <w:numPr>
          <w:ilvl w:val="0"/>
          <w:numId w:val="25"/>
        </w:numPr>
        <w:spacing w:after="0" w:line="240" w:lineRule="auto"/>
        <w:ind w:left="1134"/>
        <w:jc w:val="both"/>
        <w:rPr>
          <w:rFonts w:asciiTheme="minorHAnsi" w:hAnsiTheme="minorHAnsi"/>
          <w:sz w:val="24"/>
          <w:szCs w:val="24"/>
        </w:rPr>
      </w:pPr>
      <w:r w:rsidRPr="009804C0">
        <w:rPr>
          <w:rFonts w:asciiTheme="minorHAnsi" w:hAnsiTheme="minorHAnsi"/>
          <w:sz w:val="24"/>
          <w:szCs w:val="24"/>
        </w:rPr>
        <w:t xml:space="preserve">symbol BE z dodaniem liczb arabskich, np. BE5, BE10, BE50 – którym oznacza się kategorię archiwalną dokumentacji, </w:t>
      </w:r>
      <w:r w:rsidRPr="009804C0">
        <w:rPr>
          <w:rFonts w:asciiTheme="minorHAnsi" w:eastAsia="TimesNewRoman" w:hAnsiTheme="minorHAnsi" w:cstheme="minorHAnsi"/>
          <w:sz w:val="24"/>
          <w:szCs w:val="24"/>
        </w:rPr>
        <w:t xml:space="preserve">która po upływie obowiązującego okresu przechowywania, podlega ekspertyzie archiwalnej przeprowadzanej przez </w:t>
      </w:r>
      <w:r>
        <w:rPr>
          <w:rFonts w:asciiTheme="minorHAnsi" w:eastAsia="TimesNewRoman" w:hAnsiTheme="minorHAnsi" w:cstheme="minorHAnsi"/>
          <w:sz w:val="24"/>
          <w:szCs w:val="24"/>
        </w:rPr>
        <w:t xml:space="preserve">właściwe miejscowo </w:t>
      </w:r>
      <w:r w:rsidRPr="009804C0">
        <w:rPr>
          <w:rFonts w:asciiTheme="minorHAnsi" w:eastAsia="TimesNewRoman" w:hAnsiTheme="minorHAnsi" w:cstheme="minorHAnsi"/>
          <w:sz w:val="24"/>
          <w:szCs w:val="24"/>
        </w:rPr>
        <w:t>archiwum państwowe</w:t>
      </w:r>
      <w:r>
        <w:rPr>
          <w:rFonts w:asciiTheme="minorHAnsi" w:eastAsia="TimesNewRoman" w:hAnsiTheme="minorHAnsi" w:cstheme="minorHAnsi"/>
          <w:sz w:val="24"/>
          <w:szCs w:val="24"/>
        </w:rPr>
        <w:t xml:space="preserve">, tj. </w:t>
      </w:r>
      <w:r w:rsidR="00E664A4">
        <w:rPr>
          <w:rFonts w:asciiTheme="minorHAnsi" w:eastAsia="TimesNewRoman" w:hAnsiTheme="minorHAnsi" w:cstheme="minorHAnsi"/>
          <w:sz w:val="24"/>
          <w:szCs w:val="24"/>
        </w:rPr>
        <w:t xml:space="preserve">Archiwum </w:t>
      </w:r>
      <w:r>
        <w:rPr>
          <w:rFonts w:asciiTheme="minorHAnsi" w:eastAsia="TimesNewRoman" w:hAnsiTheme="minorHAnsi" w:cstheme="minorHAnsi"/>
          <w:sz w:val="24"/>
          <w:szCs w:val="24"/>
        </w:rPr>
        <w:t xml:space="preserve">Narodowe </w:t>
      </w:r>
      <w:r w:rsidR="00E664A4">
        <w:rPr>
          <w:rFonts w:asciiTheme="minorHAnsi" w:eastAsia="TimesNewRoman" w:hAnsiTheme="minorHAnsi" w:cstheme="minorHAnsi"/>
          <w:sz w:val="24"/>
          <w:szCs w:val="24"/>
        </w:rPr>
        <w:t>w Krakowie</w:t>
      </w:r>
      <w:r>
        <w:rPr>
          <w:rFonts w:asciiTheme="minorHAnsi" w:eastAsia="TimesNewRoman" w:hAnsiTheme="minorHAnsi" w:cstheme="minorHAnsi"/>
          <w:sz w:val="24"/>
          <w:szCs w:val="24"/>
        </w:rPr>
        <w:t xml:space="preserve">; </w:t>
      </w:r>
      <w:r>
        <w:rPr>
          <w:rFonts w:asciiTheme="minorHAnsi" w:hAnsiTheme="minorHAnsi"/>
          <w:sz w:val="24"/>
          <w:szCs w:val="24"/>
        </w:rPr>
        <w:t>liczba arabska oznacza liczbę pełnych lat kalendarzowych minimalnego okresu przechowywania dokumentacji, liczonego od 1 stycznia roku następnego od daty zakończenia sprawy;</w:t>
      </w:r>
    </w:p>
    <w:p w14:paraId="45D4177D" w14:textId="7DC18E3C" w:rsidR="00885BF8" w:rsidRDefault="00044866" w:rsidP="00CB1542">
      <w:pPr>
        <w:pStyle w:val="Akapitzlist1"/>
        <w:numPr>
          <w:ilvl w:val="0"/>
          <w:numId w:val="25"/>
        </w:numPr>
        <w:spacing w:after="0" w:line="240" w:lineRule="auto"/>
        <w:ind w:left="1134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 xml:space="preserve">symbol B z dodaniem liczb arabskich, np. B2, B3, B5, B10, B50 – którym oznacza się kategorię archiwalną dokumentacji niearchiwalnej, </w:t>
      </w:r>
      <w:r w:rsidRPr="009804C0">
        <w:rPr>
          <w:rFonts w:asciiTheme="minorHAnsi" w:eastAsia="TimesNewRoman" w:hAnsiTheme="minorHAnsi" w:cstheme="minorHAnsi"/>
          <w:sz w:val="24"/>
          <w:szCs w:val="24"/>
        </w:rPr>
        <w:t xml:space="preserve">która po upływie obowiązującego okresu przechowywania, </w:t>
      </w:r>
      <w:r>
        <w:rPr>
          <w:rFonts w:asciiTheme="minorHAnsi" w:eastAsia="TimesNewRoman" w:hAnsiTheme="minorHAnsi" w:cstheme="minorHAnsi"/>
          <w:sz w:val="24"/>
          <w:szCs w:val="24"/>
        </w:rPr>
        <w:t xml:space="preserve">może </w:t>
      </w:r>
      <w:r w:rsidRPr="009804C0">
        <w:rPr>
          <w:rFonts w:asciiTheme="minorHAnsi" w:eastAsia="TimesNewRoman" w:hAnsiTheme="minorHAnsi" w:cstheme="minorHAnsi"/>
          <w:sz w:val="24"/>
          <w:szCs w:val="24"/>
        </w:rPr>
        <w:t>podlega</w:t>
      </w:r>
      <w:r>
        <w:rPr>
          <w:rFonts w:asciiTheme="minorHAnsi" w:eastAsia="TimesNewRoman" w:hAnsiTheme="minorHAnsi" w:cstheme="minorHAnsi"/>
          <w:sz w:val="24"/>
          <w:szCs w:val="24"/>
        </w:rPr>
        <w:t>ć</w:t>
      </w:r>
      <w:r w:rsidR="000C08D3">
        <w:rPr>
          <w:rFonts w:asciiTheme="minorHAnsi" w:eastAsia="TimesNewRoman" w:hAnsiTheme="minorHAnsi" w:cstheme="minorHAnsi"/>
          <w:sz w:val="24"/>
          <w:szCs w:val="24"/>
        </w:rPr>
        <w:t xml:space="preserve"> </w:t>
      </w:r>
      <w:r>
        <w:rPr>
          <w:rFonts w:asciiTheme="minorHAnsi" w:eastAsia="TimesNewRoman" w:hAnsiTheme="minorHAnsi" w:cstheme="minorHAnsi"/>
          <w:sz w:val="24"/>
          <w:szCs w:val="24"/>
        </w:rPr>
        <w:t>brakowaniu</w:t>
      </w:r>
      <w:r>
        <w:rPr>
          <w:rFonts w:asciiTheme="minorHAnsi" w:hAnsiTheme="minorHAnsi"/>
          <w:sz w:val="24"/>
          <w:szCs w:val="24"/>
        </w:rPr>
        <w:t>; liczba arabska oznacza liczbę pełnych lat kalendarzowych minimalnego okresu przechowywania dokumentacji, liczonego od 1 stycznia roku następnego od daty zakończenia sprawy.</w:t>
      </w:r>
    </w:p>
    <w:p w14:paraId="7495F1F8" w14:textId="77777777" w:rsidR="00E7555A" w:rsidRPr="00451A9E" w:rsidRDefault="00E7555A" w:rsidP="00CB1542">
      <w:pPr>
        <w:pStyle w:val="Akapitzlist1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14:paraId="3770B5F3" w14:textId="77777777" w:rsidR="00157F01" w:rsidRDefault="00157F01" w:rsidP="00CB1542">
      <w:pPr>
        <w:pStyle w:val="Akapitzlist1"/>
        <w:numPr>
          <w:ilvl w:val="0"/>
          <w:numId w:val="21"/>
        </w:numPr>
        <w:spacing w:after="0" w:line="240" w:lineRule="auto"/>
        <w:ind w:left="426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Wykaz akt cechuje się budową logiczną, czyli każda klasa jest rzeczo</w:t>
      </w:r>
      <w:r w:rsidR="00E7555A">
        <w:rPr>
          <w:rFonts w:asciiTheme="minorHAnsi" w:hAnsiTheme="minorHAnsi"/>
          <w:sz w:val="24"/>
          <w:szCs w:val="24"/>
        </w:rPr>
        <w:t>wo powiązana z klasą wyższego i </w:t>
      </w:r>
      <w:r w:rsidRPr="00451A9E">
        <w:rPr>
          <w:rFonts w:asciiTheme="minorHAnsi" w:hAnsiTheme="minorHAnsi"/>
          <w:sz w:val="24"/>
          <w:szCs w:val="24"/>
        </w:rPr>
        <w:t>niższego rzędu</w:t>
      </w:r>
      <w:r w:rsidR="00E7555A">
        <w:rPr>
          <w:rFonts w:asciiTheme="minorHAnsi" w:hAnsiTheme="minorHAnsi"/>
          <w:sz w:val="24"/>
          <w:szCs w:val="24"/>
        </w:rPr>
        <w:t xml:space="preserve"> a </w:t>
      </w:r>
      <w:r w:rsidRPr="00451A9E">
        <w:rPr>
          <w:rFonts w:asciiTheme="minorHAnsi" w:hAnsiTheme="minorHAnsi"/>
          <w:sz w:val="24"/>
          <w:szCs w:val="24"/>
        </w:rPr>
        <w:t>klasa niższego rzędu zawsze wywodzi się z klasy wyższego rzędu. W ten sposób klasa wyższego rzędu mieści w sobie wszystkie zagadnienia przyporządkowane do klas niższego rzędu w ramach tej klasy.</w:t>
      </w:r>
    </w:p>
    <w:p w14:paraId="7A00F2AE" w14:textId="77777777" w:rsidR="00161671" w:rsidRPr="00451A9E" w:rsidRDefault="00161671" w:rsidP="00CB1542">
      <w:pPr>
        <w:pStyle w:val="Akapitzlist1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14:paraId="116B0163" w14:textId="77777777" w:rsidR="00157F01" w:rsidRPr="00451A9E" w:rsidRDefault="00157F01" w:rsidP="00CB1542">
      <w:pPr>
        <w:pStyle w:val="Akapitzlist1"/>
        <w:numPr>
          <w:ilvl w:val="0"/>
          <w:numId w:val="21"/>
        </w:numPr>
        <w:spacing w:after="0" w:line="240" w:lineRule="auto"/>
        <w:ind w:left="426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 xml:space="preserve">Każda klasa otrzymuje symbol klasyfikacyjny stanowiący kombinację cyfr: </w:t>
      </w:r>
    </w:p>
    <w:p w14:paraId="5120F653" w14:textId="77777777" w:rsidR="00157F01" w:rsidRPr="00451A9E" w:rsidRDefault="00157F01" w:rsidP="00CB1542">
      <w:pPr>
        <w:pStyle w:val="Akapitzlist1"/>
        <w:numPr>
          <w:ilvl w:val="0"/>
          <w:numId w:val="23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dla klas pierwszego rzędu to symbole jednocyfrowe od „0” do „9”;</w:t>
      </w:r>
    </w:p>
    <w:p w14:paraId="7896B34D" w14:textId="77777777" w:rsidR="00157F01" w:rsidRPr="00451A9E" w:rsidRDefault="00157F01" w:rsidP="00CB1542">
      <w:pPr>
        <w:pStyle w:val="Akapitzlist1"/>
        <w:numPr>
          <w:ilvl w:val="0"/>
          <w:numId w:val="23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dla klas drugiego rzędu to symbole dwucyfrowe od „00” do „99”;</w:t>
      </w:r>
    </w:p>
    <w:p w14:paraId="4869996B" w14:textId="77777777" w:rsidR="00157F01" w:rsidRPr="00451A9E" w:rsidRDefault="00157F01" w:rsidP="00CB1542">
      <w:pPr>
        <w:pStyle w:val="Akapitzlist1"/>
        <w:numPr>
          <w:ilvl w:val="0"/>
          <w:numId w:val="23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dla klas trzeciego rzędu to symbole trzycyfrowe od „000” do „999”;</w:t>
      </w:r>
    </w:p>
    <w:p w14:paraId="162F6EDF" w14:textId="77777777" w:rsidR="00157F01" w:rsidRPr="00451A9E" w:rsidRDefault="00157F01" w:rsidP="00CB1542">
      <w:pPr>
        <w:pStyle w:val="Akapitzlist1"/>
        <w:numPr>
          <w:ilvl w:val="0"/>
          <w:numId w:val="23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dla klas czwartego rzędu to symbole czterocyfrowe od „0000” do „9999”.</w:t>
      </w:r>
    </w:p>
    <w:p w14:paraId="34BD220D" w14:textId="77777777" w:rsidR="00157F01" w:rsidRPr="00451A9E" w:rsidRDefault="00157F01" w:rsidP="00CB1542">
      <w:pPr>
        <w:rPr>
          <w:rFonts w:asciiTheme="minorHAnsi" w:hAnsiTheme="minorHAnsi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62"/>
        <w:gridCol w:w="859"/>
        <w:gridCol w:w="861"/>
        <w:gridCol w:w="849"/>
        <w:gridCol w:w="11"/>
      </w:tblGrid>
      <w:tr w:rsidR="00157F01" w:rsidRPr="00451A9E" w14:paraId="0875CA3B" w14:textId="77777777" w:rsidTr="00161671">
        <w:trPr>
          <w:gridAfter w:val="1"/>
          <w:wAfter w:w="11" w:type="dxa"/>
          <w:trHeight w:val="261"/>
          <w:jc w:val="center"/>
        </w:trPr>
        <w:tc>
          <w:tcPr>
            <w:tcW w:w="34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6D019AC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  <w:b/>
              </w:rPr>
            </w:pPr>
            <w:r w:rsidRPr="00451A9E">
              <w:rPr>
                <w:rFonts w:asciiTheme="minorHAnsi" w:hAnsiTheme="minorHAnsi"/>
                <w:b/>
              </w:rPr>
              <w:t>Symbole klasyfikacyjne</w:t>
            </w:r>
          </w:p>
        </w:tc>
      </w:tr>
      <w:tr w:rsidR="00157F01" w:rsidRPr="00451A9E" w14:paraId="5C5D919C" w14:textId="77777777" w:rsidTr="00161671">
        <w:trPr>
          <w:trHeight w:val="261"/>
          <w:jc w:val="center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BFEBE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  <w:b/>
              </w:rPr>
            </w:pPr>
            <w:r w:rsidRPr="00451A9E">
              <w:rPr>
                <w:rFonts w:asciiTheme="minorHAnsi" w:hAnsiTheme="minorHAnsi"/>
                <w:b/>
              </w:rPr>
              <w:t>I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89989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  <w:b/>
              </w:rPr>
            </w:pPr>
            <w:r w:rsidRPr="00451A9E">
              <w:rPr>
                <w:rFonts w:asciiTheme="minorHAnsi" w:hAnsiTheme="minorHAnsi"/>
                <w:b/>
              </w:rPr>
              <w:t>II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706CB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  <w:b/>
              </w:rPr>
            </w:pPr>
            <w:r w:rsidRPr="00451A9E">
              <w:rPr>
                <w:rFonts w:asciiTheme="minorHAnsi" w:hAnsiTheme="minorHAnsi"/>
                <w:b/>
              </w:rPr>
              <w:t>III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C747C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  <w:b/>
              </w:rPr>
              <w:t>IV</w:t>
            </w:r>
          </w:p>
        </w:tc>
      </w:tr>
      <w:tr w:rsidR="00157F01" w:rsidRPr="00451A9E" w14:paraId="425B33BF" w14:textId="77777777" w:rsidTr="00161671">
        <w:trPr>
          <w:trHeight w:val="261"/>
          <w:jc w:val="center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CA80257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46E6FF7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BCA1E96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40441C0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72D119D6" w14:textId="77777777" w:rsidTr="00161671">
        <w:trPr>
          <w:trHeight w:val="278"/>
          <w:jc w:val="center"/>
        </w:trPr>
        <w:tc>
          <w:tcPr>
            <w:tcW w:w="862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3FDD0DCA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E66CB56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00</w:t>
            </w: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8936A9F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A6E416E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0ADBC340" w14:textId="77777777" w:rsidTr="00161671">
        <w:trPr>
          <w:trHeight w:val="261"/>
          <w:jc w:val="center"/>
        </w:trPr>
        <w:tc>
          <w:tcPr>
            <w:tcW w:w="862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5AD910C4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46509F1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33B3B1E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000</w:t>
            </w: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257BC33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5F6481EA" w14:textId="77777777" w:rsidTr="00161671">
        <w:trPr>
          <w:trHeight w:val="278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BDE361C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6CE8B12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CB9DC2C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1406B63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0000</w:t>
            </w:r>
          </w:p>
        </w:tc>
      </w:tr>
      <w:tr w:rsidR="00157F01" w:rsidRPr="00451A9E" w14:paraId="3FA27DCF" w14:textId="77777777" w:rsidTr="00161671">
        <w:trPr>
          <w:trHeight w:val="261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DD8DCC1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3999D6B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73912BF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391136A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0001</w:t>
            </w:r>
          </w:p>
        </w:tc>
      </w:tr>
      <w:tr w:rsidR="00157F01" w:rsidRPr="00451A9E" w14:paraId="263F9A6D" w14:textId="77777777" w:rsidTr="00161671">
        <w:trPr>
          <w:trHeight w:val="278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C13FCC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BB94788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DF9FEC0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001</w:t>
            </w: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AAEFD7D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2FBAC63A" w14:textId="77777777" w:rsidTr="00161671">
        <w:trPr>
          <w:trHeight w:val="261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113FE5E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71253E3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01</w:t>
            </w: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528E922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D8483A3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54EAB3B7" w14:textId="77777777" w:rsidTr="00161671">
        <w:trPr>
          <w:trHeight w:val="278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B5379E3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C77B2A3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0CE165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010</w:t>
            </w: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42FB2CA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7999F87E" w14:textId="77777777" w:rsidTr="00161671">
        <w:trPr>
          <w:trHeight w:val="261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AFD667F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651E901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F64C785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011</w:t>
            </w: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8471269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529935D0" w14:textId="77777777" w:rsidTr="00161671">
        <w:trPr>
          <w:trHeight w:val="278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2DEFC60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F84B96D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1CA808A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0B1DDDD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0110</w:t>
            </w:r>
          </w:p>
        </w:tc>
      </w:tr>
      <w:tr w:rsidR="00157F01" w:rsidRPr="00451A9E" w14:paraId="03618F0B" w14:textId="77777777" w:rsidTr="00161671">
        <w:trPr>
          <w:trHeight w:val="261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AB244D4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40751CF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7DA2F0B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84B7F5A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0111</w:t>
            </w:r>
          </w:p>
        </w:tc>
      </w:tr>
      <w:tr w:rsidR="00157F01" w:rsidRPr="00451A9E" w14:paraId="2FE1A598" w14:textId="77777777" w:rsidTr="00161671">
        <w:trPr>
          <w:trHeight w:val="278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0B94979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1</w:t>
            </w: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F4494CD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50D6141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D58B9ED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703D24AD" w14:textId="77777777" w:rsidTr="00161671">
        <w:trPr>
          <w:trHeight w:val="261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E9A92A7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AF91A17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10</w:t>
            </w: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16A9CEE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2130F42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1279B58B" w14:textId="77777777" w:rsidTr="00161671">
        <w:trPr>
          <w:trHeight w:val="278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4B4E88C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B4A2BAF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77AB6E9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100</w:t>
            </w: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9C7D66B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5ABC0D7C" w14:textId="77777777" w:rsidTr="00161671">
        <w:trPr>
          <w:trHeight w:val="261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3653D6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93B1760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AFCA786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101</w:t>
            </w: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9B39DDD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587272F9" w14:textId="77777777" w:rsidTr="00161671">
        <w:trPr>
          <w:trHeight w:val="278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B5E44F4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A884EF5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A49F2D6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F5A973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1010</w:t>
            </w:r>
          </w:p>
        </w:tc>
      </w:tr>
      <w:tr w:rsidR="00157F01" w:rsidRPr="00451A9E" w14:paraId="6E0E988F" w14:textId="77777777" w:rsidTr="00161671">
        <w:trPr>
          <w:trHeight w:val="261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9B19E43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114814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8071C01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3CA2C34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1011</w:t>
            </w:r>
          </w:p>
        </w:tc>
      </w:tr>
      <w:tr w:rsidR="00157F01" w:rsidRPr="00451A9E" w14:paraId="68CBE986" w14:textId="77777777" w:rsidTr="00161671">
        <w:trPr>
          <w:trHeight w:val="278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0FFA5B4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A84B8B1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11</w:t>
            </w: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0AE3106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59B7B08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508B3B55" w14:textId="77777777" w:rsidTr="00161671">
        <w:trPr>
          <w:trHeight w:val="261"/>
          <w:jc w:val="center"/>
        </w:trPr>
        <w:tc>
          <w:tcPr>
            <w:tcW w:w="8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1CAB130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7FC73C7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AF25E26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110</w:t>
            </w:r>
          </w:p>
        </w:tc>
        <w:tc>
          <w:tcPr>
            <w:tcW w:w="8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F12D53C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  <w:tr w:rsidR="00157F01" w:rsidRPr="00451A9E" w14:paraId="3C02809D" w14:textId="77777777" w:rsidTr="00161671">
        <w:trPr>
          <w:trHeight w:val="278"/>
          <w:jc w:val="center"/>
        </w:trPr>
        <w:tc>
          <w:tcPr>
            <w:tcW w:w="862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870123C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59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E783FEB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61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638F615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  <w:r w:rsidRPr="00451A9E">
              <w:rPr>
                <w:rFonts w:asciiTheme="minorHAnsi" w:hAnsiTheme="minorHAnsi"/>
              </w:rPr>
              <w:t>111</w:t>
            </w:r>
          </w:p>
        </w:tc>
        <w:tc>
          <w:tcPr>
            <w:tcW w:w="860" w:type="dxa"/>
            <w:gridSpan w:val="2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2456A0F" w14:textId="77777777" w:rsidR="00157F01" w:rsidRPr="00451A9E" w:rsidRDefault="00157F01" w:rsidP="00CB1542">
            <w:pPr>
              <w:jc w:val="center"/>
              <w:rPr>
                <w:rFonts w:asciiTheme="minorHAnsi" w:hAnsiTheme="minorHAnsi"/>
              </w:rPr>
            </w:pPr>
          </w:p>
        </w:tc>
      </w:tr>
    </w:tbl>
    <w:p w14:paraId="470CE599" w14:textId="77777777" w:rsidR="00157F01" w:rsidRPr="00451A9E" w:rsidRDefault="00157F01" w:rsidP="00CB1542">
      <w:pPr>
        <w:pStyle w:val="Akapitzlist1"/>
        <w:spacing w:after="0" w:line="240" w:lineRule="auto"/>
        <w:ind w:left="0"/>
        <w:rPr>
          <w:rFonts w:asciiTheme="minorHAnsi" w:hAnsiTheme="minorHAnsi"/>
          <w:sz w:val="24"/>
          <w:szCs w:val="24"/>
        </w:rPr>
      </w:pPr>
    </w:p>
    <w:p w14:paraId="54D0F1E7" w14:textId="77777777" w:rsidR="00157F01" w:rsidRPr="00451A9E" w:rsidRDefault="009E45BF" w:rsidP="00CB1542">
      <w:pPr>
        <w:pStyle w:val="Akapitzlist1"/>
        <w:numPr>
          <w:ilvl w:val="0"/>
          <w:numId w:val="21"/>
        </w:numPr>
        <w:spacing w:after="0" w:line="240" w:lineRule="auto"/>
        <w:ind w:left="426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Klasa</w:t>
      </w:r>
      <w:r w:rsidR="00157F01" w:rsidRPr="00451A9E">
        <w:rPr>
          <w:rFonts w:asciiTheme="minorHAnsi" w:hAnsiTheme="minorHAnsi"/>
          <w:sz w:val="24"/>
          <w:szCs w:val="24"/>
        </w:rPr>
        <w:t xml:space="preserve"> w wykazie akt składa się</w:t>
      </w:r>
      <w:r>
        <w:rPr>
          <w:rFonts w:asciiTheme="minorHAnsi" w:hAnsiTheme="minorHAnsi"/>
          <w:sz w:val="24"/>
          <w:szCs w:val="24"/>
        </w:rPr>
        <w:t xml:space="preserve"> z</w:t>
      </w:r>
      <w:r w:rsidR="00157F01" w:rsidRPr="00451A9E">
        <w:rPr>
          <w:rFonts w:asciiTheme="minorHAnsi" w:hAnsiTheme="minorHAnsi"/>
          <w:sz w:val="24"/>
          <w:szCs w:val="24"/>
        </w:rPr>
        <w:t>:</w:t>
      </w:r>
    </w:p>
    <w:p w14:paraId="6EDD0428" w14:textId="77777777" w:rsidR="00157F01" w:rsidRPr="00451A9E" w:rsidRDefault="00157F01" w:rsidP="00CB1542">
      <w:pPr>
        <w:pStyle w:val="Akapitzlist1"/>
        <w:numPr>
          <w:ilvl w:val="0"/>
          <w:numId w:val="24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symbol</w:t>
      </w:r>
      <w:r w:rsidR="009E45BF">
        <w:rPr>
          <w:rFonts w:asciiTheme="minorHAnsi" w:hAnsiTheme="minorHAnsi"/>
          <w:sz w:val="24"/>
          <w:szCs w:val="24"/>
        </w:rPr>
        <w:t>u</w:t>
      </w:r>
      <w:r w:rsidRPr="00451A9E">
        <w:rPr>
          <w:rFonts w:asciiTheme="minorHAnsi" w:hAnsiTheme="minorHAnsi"/>
          <w:sz w:val="24"/>
          <w:szCs w:val="24"/>
        </w:rPr>
        <w:t xml:space="preserve"> klasyfikacyjn</w:t>
      </w:r>
      <w:r w:rsidR="009E45BF">
        <w:rPr>
          <w:rFonts w:asciiTheme="minorHAnsi" w:hAnsiTheme="minorHAnsi"/>
          <w:sz w:val="24"/>
          <w:szCs w:val="24"/>
        </w:rPr>
        <w:t>ego</w:t>
      </w:r>
      <w:r w:rsidRPr="00451A9E">
        <w:rPr>
          <w:rFonts w:asciiTheme="minorHAnsi" w:hAnsiTheme="minorHAnsi"/>
          <w:sz w:val="24"/>
          <w:szCs w:val="24"/>
        </w:rPr>
        <w:t>, o którym mowa w ust. 6;</w:t>
      </w:r>
    </w:p>
    <w:p w14:paraId="2FF5592F" w14:textId="77777777" w:rsidR="00157F01" w:rsidRPr="00451A9E" w:rsidRDefault="00157F01" w:rsidP="00CB1542">
      <w:pPr>
        <w:pStyle w:val="Akapitzlist1"/>
        <w:numPr>
          <w:ilvl w:val="0"/>
          <w:numId w:val="24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hasł</w:t>
      </w:r>
      <w:r w:rsidR="009E45BF">
        <w:rPr>
          <w:rFonts w:asciiTheme="minorHAnsi" w:hAnsiTheme="minorHAnsi"/>
          <w:sz w:val="24"/>
          <w:szCs w:val="24"/>
        </w:rPr>
        <w:t>a</w:t>
      </w:r>
      <w:r w:rsidRPr="00451A9E">
        <w:rPr>
          <w:rFonts w:asciiTheme="minorHAnsi" w:hAnsiTheme="minorHAnsi"/>
          <w:sz w:val="24"/>
          <w:szCs w:val="24"/>
        </w:rPr>
        <w:t xml:space="preserve"> klasyfikacyjne</w:t>
      </w:r>
      <w:r w:rsidR="009E45BF">
        <w:rPr>
          <w:rFonts w:asciiTheme="minorHAnsi" w:hAnsiTheme="minorHAnsi"/>
          <w:sz w:val="24"/>
          <w:szCs w:val="24"/>
        </w:rPr>
        <w:t>go</w:t>
      </w:r>
      <w:r w:rsidRPr="00451A9E">
        <w:rPr>
          <w:rFonts w:asciiTheme="minorHAnsi" w:hAnsiTheme="minorHAnsi"/>
          <w:sz w:val="24"/>
          <w:szCs w:val="24"/>
        </w:rPr>
        <w:t>, czyli sformułowani</w:t>
      </w:r>
      <w:r w:rsidR="009E45BF">
        <w:rPr>
          <w:rFonts w:asciiTheme="minorHAnsi" w:hAnsiTheme="minorHAnsi"/>
          <w:sz w:val="24"/>
          <w:szCs w:val="24"/>
        </w:rPr>
        <w:t>a</w:t>
      </w:r>
      <w:r w:rsidRPr="00451A9E">
        <w:rPr>
          <w:rFonts w:asciiTheme="minorHAnsi" w:hAnsiTheme="minorHAnsi"/>
          <w:sz w:val="24"/>
          <w:szCs w:val="24"/>
        </w:rPr>
        <w:t xml:space="preserve"> nazwy zagadnienia;</w:t>
      </w:r>
    </w:p>
    <w:p w14:paraId="726B3437" w14:textId="77777777" w:rsidR="00157F01" w:rsidRPr="00451A9E" w:rsidRDefault="00157F01" w:rsidP="00CB1542">
      <w:pPr>
        <w:pStyle w:val="Akapitzlist1"/>
        <w:numPr>
          <w:ilvl w:val="0"/>
          <w:numId w:val="24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w przypadku klas końcowych – kategori</w:t>
      </w:r>
      <w:r w:rsidR="009E45BF">
        <w:rPr>
          <w:rFonts w:asciiTheme="minorHAnsi" w:hAnsiTheme="minorHAnsi"/>
          <w:sz w:val="24"/>
          <w:szCs w:val="24"/>
        </w:rPr>
        <w:t>i</w:t>
      </w:r>
      <w:r w:rsidRPr="00451A9E">
        <w:rPr>
          <w:rFonts w:asciiTheme="minorHAnsi" w:hAnsiTheme="minorHAnsi"/>
          <w:sz w:val="24"/>
          <w:szCs w:val="24"/>
        </w:rPr>
        <w:t xml:space="preserve"> archiwaln</w:t>
      </w:r>
      <w:r w:rsidR="009E45BF">
        <w:rPr>
          <w:rFonts w:asciiTheme="minorHAnsi" w:hAnsiTheme="minorHAnsi"/>
          <w:sz w:val="24"/>
          <w:szCs w:val="24"/>
        </w:rPr>
        <w:t>ej</w:t>
      </w:r>
      <w:r w:rsidRPr="00451A9E">
        <w:rPr>
          <w:rFonts w:asciiTheme="minorHAnsi" w:hAnsiTheme="minorHAnsi"/>
          <w:sz w:val="24"/>
          <w:szCs w:val="24"/>
        </w:rPr>
        <w:t>, o której mowa w ust. 4.</w:t>
      </w:r>
    </w:p>
    <w:p w14:paraId="15BF2183" w14:textId="77777777" w:rsidR="00157F01" w:rsidRPr="00451A9E" w:rsidRDefault="00157F01" w:rsidP="00CB1542">
      <w:pPr>
        <w:pStyle w:val="Akapitzlist1"/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6075580F" w14:textId="77777777" w:rsidR="00157F01" w:rsidRPr="00451A9E" w:rsidRDefault="00157F01" w:rsidP="00CB1542">
      <w:pPr>
        <w:pStyle w:val="Akapitzlist1"/>
        <w:numPr>
          <w:ilvl w:val="0"/>
          <w:numId w:val="21"/>
        </w:numPr>
        <w:spacing w:after="0" w:line="240" w:lineRule="auto"/>
        <w:ind w:left="426"/>
        <w:jc w:val="both"/>
        <w:rPr>
          <w:rFonts w:asciiTheme="minorHAnsi" w:hAnsiTheme="minorHAnsi"/>
          <w:sz w:val="24"/>
          <w:szCs w:val="24"/>
        </w:rPr>
      </w:pPr>
      <w:r w:rsidRPr="00451A9E">
        <w:rPr>
          <w:rFonts w:asciiTheme="minorHAnsi" w:hAnsiTheme="minorHAnsi"/>
          <w:sz w:val="24"/>
          <w:szCs w:val="24"/>
        </w:rPr>
        <w:t>Na opis klasy może składać się, w razie potrzeby, uszczegółowienie hasła klasyfikacyjnego przez wyjaśnienie i szczegółowy komentarz na temat rodzaju dokumentacji, sposobu jej prowadzenia, nietypowych metod liczenia okresów przechowywania lub określenia kryteriów dla przyszłej ekspertyzy archiwalnej.</w:t>
      </w:r>
    </w:p>
    <w:p w14:paraId="10C01D81" w14:textId="77777777" w:rsidR="00157F01" w:rsidRPr="00451A9E" w:rsidRDefault="00157F01" w:rsidP="00CB1542">
      <w:pPr>
        <w:jc w:val="center"/>
        <w:rPr>
          <w:rFonts w:asciiTheme="minorHAnsi" w:hAnsiTheme="minorHAnsi"/>
        </w:rPr>
      </w:pPr>
    </w:p>
    <w:p w14:paraId="3538A07A" w14:textId="77777777" w:rsidR="00157F01" w:rsidRPr="0038238B" w:rsidRDefault="0038238B" w:rsidP="00CB1542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§ </w:t>
      </w:r>
      <w:r w:rsidR="00157F01" w:rsidRPr="0038238B">
        <w:rPr>
          <w:rFonts w:asciiTheme="minorHAnsi" w:hAnsiTheme="minorHAnsi"/>
          <w:b/>
        </w:rPr>
        <w:t>3</w:t>
      </w:r>
    </w:p>
    <w:p w14:paraId="58712E27" w14:textId="77777777" w:rsidR="00157F01" w:rsidRPr="00451A9E" w:rsidRDefault="00157F01" w:rsidP="00CB1542">
      <w:pPr>
        <w:jc w:val="center"/>
        <w:rPr>
          <w:rFonts w:asciiTheme="minorHAnsi" w:hAnsiTheme="minorHAnsi"/>
        </w:rPr>
      </w:pPr>
    </w:p>
    <w:p w14:paraId="0904731A" w14:textId="77777777" w:rsidR="00157F01" w:rsidRPr="00451A9E" w:rsidRDefault="009E45BF" w:rsidP="00CB1542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Zmiany w wykazie</w:t>
      </w:r>
      <w:r w:rsidR="00157F01" w:rsidRPr="00451A9E">
        <w:rPr>
          <w:rFonts w:asciiTheme="minorHAnsi" w:hAnsiTheme="minorHAnsi"/>
        </w:rPr>
        <w:t xml:space="preserve"> akt mogą być </w:t>
      </w:r>
      <w:r>
        <w:rPr>
          <w:rFonts w:asciiTheme="minorHAnsi" w:hAnsiTheme="minorHAnsi"/>
        </w:rPr>
        <w:t xml:space="preserve">dokonywane </w:t>
      </w:r>
      <w:r w:rsidR="00157F01" w:rsidRPr="00451A9E">
        <w:rPr>
          <w:rFonts w:asciiTheme="minorHAnsi" w:hAnsiTheme="minorHAnsi"/>
        </w:rPr>
        <w:t>w trybie i na zasadach</w:t>
      </w:r>
      <w:r>
        <w:rPr>
          <w:rFonts w:asciiTheme="minorHAnsi" w:hAnsiTheme="minorHAnsi"/>
        </w:rPr>
        <w:t>,</w:t>
      </w:r>
      <w:r w:rsidR="00157F01" w:rsidRPr="00451A9E">
        <w:rPr>
          <w:rFonts w:asciiTheme="minorHAnsi" w:hAnsiTheme="minorHAnsi"/>
        </w:rPr>
        <w:t xml:space="preserve"> określonych w instrukcji kancelaryjnej </w:t>
      </w:r>
      <w:r w:rsidR="00E664A4">
        <w:rPr>
          <w:rFonts w:asciiTheme="minorHAnsi" w:hAnsiTheme="minorHAnsi"/>
        </w:rPr>
        <w:t>UEK</w:t>
      </w:r>
      <w:r w:rsidR="00157F01" w:rsidRPr="00451A9E">
        <w:rPr>
          <w:rFonts w:asciiTheme="minorHAnsi" w:hAnsiTheme="minorHAnsi"/>
        </w:rPr>
        <w:t>.</w:t>
      </w:r>
    </w:p>
    <w:p w14:paraId="0AC05343" w14:textId="77777777" w:rsidR="00157F01" w:rsidRDefault="00157F01" w:rsidP="00CB1542">
      <w:pPr>
        <w:rPr>
          <w:rFonts w:asciiTheme="minorHAnsi" w:hAnsiTheme="minorHAnsi"/>
        </w:rPr>
      </w:pPr>
    </w:p>
    <w:p w14:paraId="0F46E844" w14:textId="77777777" w:rsidR="00AE5261" w:rsidRDefault="00AE5261" w:rsidP="00CB1542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14:paraId="2E4931A6" w14:textId="77777777" w:rsidR="00AE5261" w:rsidRPr="00451A9E" w:rsidRDefault="00AE5261" w:rsidP="00CB1542">
      <w:pPr>
        <w:rPr>
          <w:rFonts w:asciiTheme="minorHAnsi" w:hAnsiTheme="minorHAnsi"/>
        </w:rPr>
      </w:pPr>
    </w:p>
    <w:p w14:paraId="490288F1" w14:textId="77777777" w:rsidR="00157F01" w:rsidRPr="00AE5261" w:rsidRDefault="00157F01" w:rsidP="00CB1542">
      <w:pPr>
        <w:pStyle w:val="Podtytu1"/>
        <w:spacing w:after="0" w:line="240" w:lineRule="auto"/>
        <w:rPr>
          <w:rFonts w:asciiTheme="minorHAnsi" w:hAnsiTheme="minorHAnsi"/>
          <w:sz w:val="28"/>
          <w:szCs w:val="28"/>
        </w:rPr>
      </w:pPr>
      <w:r w:rsidRPr="00AE5261">
        <w:rPr>
          <w:rFonts w:asciiTheme="minorHAnsi" w:hAnsiTheme="minorHAnsi"/>
          <w:sz w:val="28"/>
          <w:szCs w:val="28"/>
        </w:rPr>
        <w:t>Część 2</w:t>
      </w:r>
    </w:p>
    <w:p w14:paraId="014C6503" w14:textId="77777777" w:rsidR="007775DC" w:rsidRDefault="00AE5261" w:rsidP="00CB1542">
      <w:pPr>
        <w:jc w:val="center"/>
        <w:rPr>
          <w:rFonts w:asciiTheme="minorHAnsi" w:hAnsiTheme="minorHAnsi" w:cs="Arial"/>
          <w:b/>
          <w:sz w:val="28"/>
          <w:szCs w:val="28"/>
        </w:rPr>
      </w:pPr>
      <w:r w:rsidRPr="00AE5261">
        <w:rPr>
          <w:rFonts w:asciiTheme="minorHAnsi" w:hAnsiTheme="minorHAnsi"/>
          <w:b/>
          <w:sz w:val="28"/>
          <w:szCs w:val="28"/>
        </w:rPr>
        <w:t>Jednolity rzeczowy wykaz a</w:t>
      </w:r>
      <w:r>
        <w:rPr>
          <w:rFonts w:asciiTheme="minorHAnsi" w:hAnsiTheme="minorHAnsi"/>
          <w:b/>
          <w:sz w:val="28"/>
          <w:szCs w:val="28"/>
        </w:rPr>
        <w:t>kt</w:t>
      </w:r>
    </w:p>
    <w:p w14:paraId="6ACBE74C" w14:textId="77777777" w:rsidR="00E664A4" w:rsidRPr="00AE5261" w:rsidRDefault="00E664A4" w:rsidP="00CB1542">
      <w:pPr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Uniwersytetu Ekonomicznego w Krakowie</w:t>
      </w:r>
    </w:p>
    <w:p w14:paraId="2B754C31" w14:textId="77777777" w:rsidR="00157F01" w:rsidRPr="00451A9E" w:rsidRDefault="00157F01" w:rsidP="00CB1542">
      <w:pPr>
        <w:rPr>
          <w:rFonts w:asciiTheme="minorHAnsi" w:hAnsiTheme="minorHAnsi"/>
        </w:rPr>
      </w:pPr>
    </w:p>
    <w:p w14:paraId="4DF8C34D" w14:textId="77777777" w:rsidR="00866E73" w:rsidRPr="00AE5261" w:rsidRDefault="00986EC8" w:rsidP="00CB1542">
      <w:pPr>
        <w:pStyle w:val="Akapitzlist"/>
        <w:numPr>
          <w:ilvl w:val="0"/>
          <w:numId w:val="27"/>
        </w:numPr>
        <w:jc w:val="both"/>
        <w:rPr>
          <w:rFonts w:ascii="Calibri" w:hAnsi="Calibri"/>
        </w:rPr>
      </w:pPr>
      <w:r w:rsidRPr="00AE5261">
        <w:rPr>
          <w:rFonts w:ascii="Calibri" w:hAnsi="Calibri"/>
          <w:b/>
          <w:bCs/>
        </w:rPr>
        <w:t>Spis klas pierwszego i drugiego rzędu</w:t>
      </w:r>
    </w:p>
    <w:p w14:paraId="5B693018" w14:textId="77777777" w:rsidR="00866E73" w:rsidRPr="00451A9E" w:rsidRDefault="00866E73" w:rsidP="00CB1542">
      <w:pPr>
        <w:jc w:val="both"/>
        <w:rPr>
          <w:rFonts w:ascii="Calibri" w:hAnsi="Calibri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1E0" w:firstRow="1" w:lastRow="1" w:firstColumn="1" w:lastColumn="1" w:noHBand="0" w:noVBand="0"/>
      </w:tblPr>
      <w:tblGrid>
        <w:gridCol w:w="440"/>
        <w:gridCol w:w="568"/>
        <w:gridCol w:w="9186"/>
      </w:tblGrid>
      <w:tr w:rsidR="00E13F74" w:rsidRPr="00D374FE" w14:paraId="36FD14D1" w14:textId="77777777" w:rsidTr="00E13F74"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701BA" w14:textId="77777777" w:rsidR="00E13F74" w:rsidRPr="00E13F74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E13F74">
              <w:rPr>
                <w:rFonts w:ascii="Calibri" w:hAnsi="Calibri"/>
                <w:b/>
              </w:rPr>
              <w:t>0</w:t>
            </w:r>
          </w:p>
        </w:tc>
        <w:tc>
          <w:tcPr>
            <w:tcW w:w="9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A23D3" w14:textId="77777777" w:rsidR="00E13F74" w:rsidRPr="00E13F74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E13F74">
              <w:rPr>
                <w:rFonts w:ascii="Calibri" w:hAnsi="Calibri"/>
                <w:b/>
              </w:rPr>
              <w:t>ZARZĄDZANIE</w:t>
            </w:r>
          </w:p>
        </w:tc>
      </w:tr>
      <w:tr w:rsidR="00E13F74" w:rsidRPr="00D374FE" w14:paraId="2A384734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614747D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79C59BB9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00</w:t>
            </w:r>
          </w:p>
        </w:tc>
        <w:tc>
          <w:tcPr>
            <w:tcW w:w="9402" w:type="dxa"/>
            <w:shd w:val="clear" w:color="auto" w:fill="auto"/>
          </w:tcPr>
          <w:p w14:paraId="2CF410E1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Organy (gremia, ciała) kolegialne</w:t>
            </w:r>
          </w:p>
        </w:tc>
      </w:tr>
      <w:tr w:rsidR="00E13F74" w:rsidRPr="00D374FE" w14:paraId="06F662A5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4C1069F6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CBDD491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01</w:t>
            </w:r>
          </w:p>
        </w:tc>
        <w:tc>
          <w:tcPr>
            <w:tcW w:w="9402" w:type="dxa"/>
            <w:shd w:val="clear" w:color="auto" w:fill="auto"/>
          </w:tcPr>
          <w:p w14:paraId="09907C1F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Organizacja</w:t>
            </w:r>
          </w:p>
        </w:tc>
      </w:tr>
      <w:tr w:rsidR="00E13F74" w:rsidRPr="00D374FE" w14:paraId="668D09AA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3532FBF4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7FF89954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02</w:t>
            </w:r>
          </w:p>
        </w:tc>
        <w:tc>
          <w:tcPr>
            <w:tcW w:w="9402" w:type="dxa"/>
            <w:shd w:val="clear" w:color="auto" w:fill="auto"/>
          </w:tcPr>
          <w:p w14:paraId="7F1F159C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 xml:space="preserve">Zbiory aktów normatywnych, legislacja, obsługa prawna i ubezpieczanie działalności </w:t>
            </w:r>
            <w:r w:rsidR="00753A99">
              <w:rPr>
                <w:rFonts w:ascii="Calibri" w:hAnsi="Calibri"/>
              </w:rPr>
              <w:t>UEK</w:t>
            </w:r>
          </w:p>
        </w:tc>
      </w:tr>
      <w:tr w:rsidR="00E13F74" w:rsidRPr="00D374FE" w14:paraId="75D7C526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4BB8B2AC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7AB4A41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03</w:t>
            </w:r>
          </w:p>
        </w:tc>
        <w:tc>
          <w:tcPr>
            <w:tcW w:w="9402" w:type="dxa"/>
            <w:shd w:val="clear" w:color="auto" w:fill="auto"/>
          </w:tcPr>
          <w:p w14:paraId="514C43F4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Kontrola zarządcza, strategie, programy, planowanie, sprawozdawczość i analizy</w:t>
            </w:r>
          </w:p>
        </w:tc>
      </w:tr>
      <w:tr w:rsidR="00E13F74" w:rsidRPr="00D374FE" w14:paraId="4C4443F6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71B33704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3528A2B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04</w:t>
            </w:r>
          </w:p>
        </w:tc>
        <w:tc>
          <w:tcPr>
            <w:tcW w:w="9402" w:type="dxa"/>
            <w:shd w:val="clear" w:color="auto" w:fill="auto"/>
          </w:tcPr>
          <w:p w14:paraId="108B54E3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Informatyzacja</w:t>
            </w:r>
          </w:p>
        </w:tc>
      </w:tr>
      <w:tr w:rsidR="00E13F74" w:rsidRPr="00D374FE" w14:paraId="2088480E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71F00763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05844B2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05</w:t>
            </w:r>
          </w:p>
        </w:tc>
        <w:tc>
          <w:tcPr>
            <w:tcW w:w="9402" w:type="dxa"/>
            <w:shd w:val="clear" w:color="auto" w:fill="auto"/>
          </w:tcPr>
          <w:p w14:paraId="75503182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 xml:space="preserve">Skargi, wnioski, interpelacje, petycje i inne wystąpienia do </w:t>
            </w:r>
            <w:r w:rsidR="00753A99">
              <w:rPr>
                <w:rFonts w:ascii="Calibri" w:hAnsi="Calibri"/>
              </w:rPr>
              <w:t>UEK</w:t>
            </w:r>
          </w:p>
        </w:tc>
      </w:tr>
      <w:tr w:rsidR="00E13F74" w:rsidRPr="00D374FE" w14:paraId="7EF01E0F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741166E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7064F88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06</w:t>
            </w:r>
          </w:p>
        </w:tc>
        <w:tc>
          <w:tcPr>
            <w:tcW w:w="9402" w:type="dxa"/>
            <w:shd w:val="clear" w:color="auto" w:fill="auto"/>
          </w:tcPr>
          <w:p w14:paraId="1825D885" w14:textId="77777777" w:rsidR="00E13F74" w:rsidRPr="00D374FE" w:rsidRDefault="00E13F74" w:rsidP="00CB1542">
            <w:pPr>
              <w:numPr>
                <w:ilvl w:val="12"/>
                <w:numId w:val="0"/>
              </w:numPr>
              <w:tabs>
                <w:tab w:val="left" w:pos="1600"/>
              </w:tabs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Nadzór nad systemem szkolnictwa wyższego i nauki oraz kontrole i audyt</w:t>
            </w:r>
          </w:p>
        </w:tc>
      </w:tr>
      <w:tr w:rsidR="00E13F74" w:rsidRPr="00D374FE" w14:paraId="67560FFE" w14:textId="77777777" w:rsidTr="009B5856">
        <w:tc>
          <w:tcPr>
            <w:tcW w:w="1018" w:type="dxa"/>
            <w:gridSpan w:val="2"/>
            <w:shd w:val="clear" w:color="auto" w:fill="auto"/>
          </w:tcPr>
          <w:p w14:paraId="5CBE2B0C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1</w:t>
            </w:r>
          </w:p>
        </w:tc>
        <w:tc>
          <w:tcPr>
            <w:tcW w:w="9402" w:type="dxa"/>
            <w:shd w:val="clear" w:color="auto" w:fill="auto"/>
          </w:tcPr>
          <w:p w14:paraId="0686401B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SPRAWY KADROWE</w:t>
            </w:r>
          </w:p>
        </w:tc>
      </w:tr>
      <w:tr w:rsidR="00E13F74" w:rsidRPr="00D374FE" w14:paraId="42FBB395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6BB06859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69A01FCE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10</w:t>
            </w:r>
          </w:p>
        </w:tc>
        <w:tc>
          <w:tcPr>
            <w:tcW w:w="9402" w:type="dxa"/>
            <w:shd w:val="clear" w:color="auto" w:fill="auto"/>
          </w:tcPr>
          <w:p w14:paraId="3EF11D3E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Ogólne zagadnienia w sprawach kadrowych</w:t>
            </w:r>
          </w:p>
        </w:tc>
      </w:tr>
      <w:tr w:rsidR="00E13F74" w:rsidRPr="00D374FE" w14:paraId="4AD31640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4D252FB9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6A4A8D2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11</w:t>
            </w:r>
          </w:p>
        </w:tc>
        <w:tc>
          <w:tcPr>
            <w:tcW w:w="9402" w:type="dxa"/>
            <w:shd w:val="clear" w:color="auto" w:fill="auto"/>
          </w:tcPr>
          <w:p w14:paraId="15ED4740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Nawiązywanie, przebieg i rozwiązywanie stosunku pracy oraz innych form zatrudnienia</w:t>
            </w:r>
          </w:p>
        </w:tc>
      </w:tr>
      <w:tr w:rsidR="00E13F74" w:rsidRPr="00D374FE" w14:paraId="570CC522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1F097157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484DD326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12</w:t>
            </w:r>
          </w:p>
        </w:tc>
        <w:tc>
          <w:tcPr>
            <w:tcW w:w="9402" w:type="dxa"/>
            <w:shd w:val="clear" w:color="auto" w:fill="auto"/>
          </w:tcPr>
          <w:p w14:paraId="6CAA29A6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Ewidencja osobowa</w:t>
            </w:r>
          </w:p>
        </w:tc>
      </w:tr>
      <w:tr w:rsidR="00E13F74" w:rsidRPr="00D374FE" w14:paraId="5BED4764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1FF37EB2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5B50483B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13</w:t>
            </w:r>
          </w:p>
        </w:tc>
        <w:tc>
          <w:tcPr>
            <w:tcW w:w="9402" w:type="dxa"/>
            <w:shd w:val="clear" w:color="auto" w:fill="auto"/>
          </w:tcPr>
          <w:p w14:paraId="31EFE9E8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Bezpieczeństwo i higiena pracy</w:t>
            </w:r>
          </w:p>
        </w:tc>
      </w:tr>
      <w:tr w:rsidR="00E13F74" w:rsidRPr="00D374FE" w14:paraId="78398809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38D8A690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6A7AB6FB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14</w:t>
            </w:r>
          </w:p>
        </w:tc>
        <w:tc>
          <w:tcPr>
            <w:tcW w:w="9402" w:type="dxa"/>
            <w:shd w:val="clear" w:color="auto" w:fill="auto"/>
          </w:tcPr>
          <w:p w14:paraId="00CA9EC4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Szkolenie i doskonalenie zawodowe osób zatrudnionych</w:t>
            </w:r>
          </w:p>
        </w:tc>
      </w:tr>
      <w:tr w:rsidR="00E13F74" w:rsidRPr="00D374FE" w14:paraId="36FC6A73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5224C25F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67419AB0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15</w:t>
            </w:r>
          </w:p>
        </w:tc>
        <w:tc>
          <w:tcPr>
            <w:tcW w:w="9402" w:type="dxa"/>
            <w:shd w:val="clear" w:color="auto" w:fill="auto"/>
          </w:tcPr>
          <w:p w14:paraId="5AD84C85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Dyscyplina pracy</w:t>
            </w:r>
          </w:p>
        </w:tc>
      </w:tr>
      <w:tr w:rsidR="00E13F74" w:rsidRPr="00D374FE" w14:paraId="1674D65A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0C8C9958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8E37719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16</w:t>
            </w:r>
          </w:p>
        </w:tc>
        <w:tc>
          <w:tcPr>
            <w:tcW w:w="9402" w:type="dxa"/>
            <w:shd w:val="clear" w:color="auto" w:fill="auto"/>
          </w:tcPr>
          <w:p w14:paraId="195CC16B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Sprawy socjalno-bytowe pracowników</w:t>
            </w:r>
          </w:p>
        </w:tc>
      </w:tr>
      <w:tr w:rsidR="00E13F74" w:rsidRPr="00977C10" w14:paraId="1FAAE89A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1B50022E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67705D20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D374FE">
              <w:rPr>
                <w:rFonts w:ascii="Calibri" w:hAnsi="Calibri"/>
                <w:b/>
              </w:rPr>
              <w:t>17</w:t>
            </w:r>
          </w:p>
        </w:tc>
        <w:tc>
          <w:tcPr>
            <w:tcW w:w="9402" w:type="dxa"/>
            <w:shd w:val="clear" w:color="auto" w:fill="auto"/>
          </w:tcPr>
          <w:p w14:paraId="5CB17A3A" w14:textId="77777777" w:rsidR="00E13F74" w:rsidRPr="00D374FE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D374FE">
              <w:rPr>
                <w:rFonts w:ascii="Calibri" w:hAnsi="Calibri"/>
              </w:rPr>
              <w:t>Ubezpieczenia osobowe, kwestie emerytalne i opieka zdrowotna</w:t>
            </w:r>
          </w:p>
        </w:tc>
      </w:tr>
      <w:tr w:rsidR="00E13F74" w:rsidRPr="002D6692" w14:paraId="73A573DB" w14:textId="77777777" w:rsidTr="009B5856">
        <w:tc>
          <w:tcPr>
            <w:tcW w:w="1018" w:type="dxa"/>
            <w:gridSpan w:val="2"/>
            <w:shd w:val="clear" w:color="auto" w:fill="auto"/>
          </w:tcPr>
          <w:p w14:paraId="7AAA1423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2</w:t>
            </w:r>
          </w:p>
        </w:tc>
        <w:tc>
          <w:tcPr>
            <w:tcW w:w="9402" w:type="dxa"/>
            <w:shd w:val="clear" w:color="auto" w:fill="auto"/>
          </w:tcPr>
          <w:p w14:paraId="69D38BC2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 xml:space="preserve">ADMINISTROWANIE ŚRODKAMI RZECZOWYMI ORAZ ZAPEWNIENIE WARUNKÓW REALIZACJI ZADAŃ </w:t>
            </w:r>
            <w:r w:rsidR="00753A99">
              <w:rPr>
                <w:rFonts w:ascii="Calibri" w:hAnsi="Calibri"/>
                <w:b/>
              </w:rPr>
              <w:t>UEK</w:t>
            </w:r>
          </w:p>
        </w:tc>
      </w:tr>
      <w:tr w:rsidR="00E13F74" w:rsidRPr="002D6692" w14:paraId="36CE6AE5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D5A855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4BAC403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20</w:t>
            </w:r>
          </w:p>
        </w:tc>
        <w:tc>
          <w:tcPr>
            <w:tcW w:w="9402" w:type="dxa"/>
            <w:shd w:val="clear" w:color="auto" w:fill="auto"/>
          </w:tcPr>
          <w:p w14:paraId="0BFE534D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Nabywanie środków trwałych</w:t>
            </w:r>
            <w:r>
              <w:rPr>
                <w:rFonts w:ascii="Calibri" w:hAnsi="Calibri"/>
              </w:rPr>
              <w:t xml:space="preserve">, </w:t>
            </w:r>
            <w:r w:rsidRPr="002D6692">
              <w:rPr>
                <w:rFonts w:ascii="Calibri" w:hAnsi="Calibri"/>
              </w:rPr>
              <w:t>wartości niematerialnych i prawnych</w:t>
            </w:r>
          </w:p>
        </w:tc>
      </w:tr>
      <w:tr w:rsidR="00E13F74" w:rsidRPr="002D6692" w14:paraId="3326EF78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7E79654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7A7EE4C3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21</w:t>
            </w:r>
          </w:p>
        </w:tc>
        <w:tc>
          <w:tcPr>
            <w:tcW w:w="9402" w:type="dxa"/>
            <w:shd w:val="clear" w:color="auto" w:fill="auto"/>
          </w:tcPr>
          <w:p w14:paraId="711AFB48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Theme="minorHAnsi" w:hAnsiTheme="minorHAnsi" w:cstheme="minorHAnsi"/>
              </w:rPr>
              <w:t>Inwestycje i remonty kapitalne</w:t>
            </w:r>
          </w:p>
        </w:tc>
      </w:tr>
      <w:tr w:rsidR="00E13F74" w:rsidRPr="002D6692" w14:paraId="235CEA0C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77BDA13D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40DF886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22</w:t>
            </w:r>
          </w:p>
        </w:tc>
        <w:tc>
          <w:tcPr>
            <w:tcW w:w="9402" w:type="dxa"/>
            <w:shd w:val="clear" w:color="auto" w:fill="auto"/>
          </w:tcPr>
          <w:p w14:paraId="5A8109A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Theme="minorHAnsi" w:hAnsiTheme="minorHAnsi" w:cstheme="minorHAnsi"/>
              </w:rPr>
              <w:t>Administrowanie nieruchomościami i ich użytkowanie</w:t>
            </w:r>
          </w:p>
        </w:tc>
      </w:tr>
      <w:tr w:rsidR="00E13F74" w:rsidRPr="002D6692" w14:paraId="1CE4ECB5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3E8B8AAD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A53F128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23</w:t>
            </w:r>
          </w:p>
        </w:tc>
        <w:tc>
          <w:tcPr>
            <w:tcW w:w="9402" w:type="dxa"/>
            <w:shd w:val="clear" w:color="auto" w:fill="auto"/>
          </w:tcPr>
          <w:p w14:paraId="51574AFF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Gospodarka materiałowa</w:t>
            </w:r>
          </w:p>
        </w:tc>
      </w:tr>
      <w:tr w:rsidR="00E13F74" w:rsidRPr="002D6692" w14:paraId="52AC92E3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1559ADF4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C732715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24</w:t>
            </w:r>
          </w:p>
        </w:tc>
        <w:tc>
          <w:tcPr>
            <w:tcW w:w="9402" w:type="dxa"/>
            <w:shd w:val="clear" w:color="auto" w:fill="auto"/>
          </w:tcPr>
          <w:p w14:paraId="58AF285E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Transport, łączność, usługi pocztowe i kurierskie, infrastruktura informatyczna i telekomunikacyjna</w:t>
            </w:r>
          </w:p>
        </w:tc>
      </w:tr>
      <w:tr w:rsidR="00E13F74" w:rsidRPr="002D6692" w14:paraId="051714B9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418BE827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F560A45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25</w:t>
            </w:r>
          </w:p>
        </w:tc>
        <w:tc>
          <w:tcPr>
            <w:tcW w:w="9402" w:type="dxa"/>
            <w:shd w:val="clear" w:color="auto" w:fill="auto"/>
          </w:tcPr>
          <w:p w14:paraId="12D4B45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  <w:bCs/>
              </w:rPr>
              <w:t>Gospodarka energetyczna i środowiskiem oraz odpadami</w:t>
            </w:r>
          </w:p>
        </w:tc>
      </w:tr>
      <w:tr w:rsidR="00E13F74" w:rsidRPr="00977C10" w14:paraId="75FAF408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6182A9A3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6CB2C76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26</w:t>
            </w:r>
          </w:p>
        </w:tc>
        <w:tc>
          <w:tcPr>
            <w:tcW w:w="9402" w:type="dxa"/>
            <w:shd w:val="clear" w:color="auto" w:fill="auto"/>
          </w:tcPr>
          <w:p w14:paraId="2198978E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Theme="minorHAnsi" w:hAnsiTheme="minorHAnsi" w:cstheme="minorHAnsi"/>
              </w:rPr>
              <w:t>Utrzymanie porządku i bezpieczeństwa oraz ochrona obiektów i mienia. Sprawy obronne</w:t>
            </w:r>
          </w:p>
        </w:tc>
      </w:tr>
      <w:tr w:rsidR="00E13F74" w:rsidRPr="002D6692" w14:paraId="71C2FAC2" w14:textId="77777777" w:rsidTr="009B5856">
        <w:tc>
          <w:tcPr>
            <w:tcW w:w="1018" w:type="dxa"/>
            <w:gridSpan w:val="2"/>
            <w:shd w:val="clear" w:color="auto" w:fill="auto"/>
          </w:tcPr>
          <w:p w14:paraId="3770C1C1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3</w:t>
            </w:r>
          </w:p>
        </w:tc>
        <w:tc>
          <w:tcPr>
            <w:tcW w:w="9402" w:type="dxa"/>
            <w:shd w:val="clear" w:color="auto" w:fill="auto"/>
          </w:tcPr>
          <w:p w14:paraId="7BC5E3D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FINANSE I OBSŁUGA FINANSOWO-KSIĘGOWA</w:t>
            </w:r>
          </w:p>
        </w:tc>
      </w:tr>
      <w:tr w:rsidR="00E13F74" w:rsidRPr="002D6692" w14:paraId="55BC6E12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601AD94A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10ECC9F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30</w:t>
            </w:r>
          </w:p>
        </w:tc>
        <w:tc>
          <w:tcPr>
            <w:tcW w:w="9402" w:type="dxa"/>
            <w:shd w:val="clear" w:color="auto" w:fill="auto"/>
          </w:tcPr>
          <w:p w14:paraId="2FCC8FF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Theme="minorHAnsi" w:hAnsiTheme="minorHAnsi" w:cstheme="minorHAnsi"/>
              </w:rPr>
              <w:t xml:space="preserve">Wspieranie finansowe </w:t>
            </w:r>
            <w:r w:rsidR="00753A99">
              <w:rPr>
                <w:rFonts w:asciiTheme="minorHAnsi" w:hAnsiTheme="minorHAnsi" w:cstheme="minorHAnsi"/>
              </w:rPr>
              <w:t>UEK</w:t>
            </w:r>
          </w:p>
        </w:tc>
      </w:tr>
      <w:tr w:rsidR="00E13F74" w:rsidRPr="002D6692" w14:paraId="2A9B97B4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38D77E5F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3E17CBC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31</w:t>
            </w:r>
          </w:p>
        </w:tc>
        <w:tc>
          <w:tcPr>
            <w:tcW w:w="9402" w:type="dxa"/>
            <w:shd w:val="clear" w:color="auto" w:fill="auto"/>
          </w:tcPr>
          <w:p w14:paraId="31F1F6F3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Planowanie i realizacja budżetu</w:t>
            </w:r>
          </w:p>
        </w:tc>
      </w:tr>
      <w:tr w:rsidR="00E13F74" w:rsidRPr="002D6692" w14:paraId="1108CAE7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E179C8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5ADD7DA0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32</w:t>
            </w:r>
          </w:p>
        </w:tc>
        <w:tc>
          <w:tcPr>
            <w:tcW w:w="9402" w:type="dxa"/>
            <w:shd w:val="clear" w:color="auto" w:fill="auto"/>
          </w:tcPr>
          <w:p w14:paraId="7E294A00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</w:t>
            </w:r>
            <w:r w:rsidRPr="002D6692">
              <w:rPr>
                <w:rFonts w:ascii="Calibri" w:hAnsi="Calibri"/>
              </w:rPr>
              <w:t>ozliczenia</w:t>
            </w:r>
            <w:r>
              <w:rPr>
                <w:rFonts w:ascii="Calibri" w:hAnsi="Calibri"/>
              </w:rPr>
              <w:t xml:space="preserve"> finansowe</w:t>
            </w:r>
          </w:p>
        </w:tc>
      </w:tr>
      <w:tr w:rsidR="00E13F74" w:rsidRPr="002D6692" w14:paraId="4EB24365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195CBEC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160FE7B5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33</w:t>
            </w:r>
          </w:p>
        </w:tc>
        <w:tc>
          <w:tcPr>
            <w:tcW w:w="9402" w:type="dxa"/>
            <w:shd w:val="clear" w:color="auto" w:fill="auto"/>
          </w:tcPr>
          <w:p w14:paraId="7B38D78D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Rachunkowość, księgowość i obsługa kasowa</w:t>
            </w:r>
          </w:p>
        </w:tc>
      </w:tr>
      <w:tr w:rsidR="00E13F74" w:rsidRPr="002D6692" w14:paraId="7AB5BC13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7D0473E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7C49EF4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34</w:t>
            </w:r>
          </w:p>
        </w:tc>
        <w:tc>
          <w:tcPr>
            <w:tcW w:w="9402" w:type="dxa"/>
            <w:shd w:val="clear" w:color="auto" w:fill="auto"/>
          </w:tcPr>
          <w:p w14:paraId="3B6DB49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 xml:space="preserve">Obsługa finansowa funduszy </w:t>
            </w:r>
          </w:p>
        </w:tc>
      </w:tr>
      <w:tr w:rsidR="00E13F74" w:rsidRPr="002D6692" w14:paraId="64640F8A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8FD201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11C4B72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35</w:t>
            </w:r>
          </w:p>
        </w:tc>
        <w:tc>
          <w:tcPr>
            <w:tcW w:w="9402" w:type="dxa"/>
            <w:shd w:val="clear" w:color="auto" w:fill="auto"/>
          </w:tcPr>
          <w:p w14:paraId="42B2E76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Theme="minorHAnsi" w:hAnsiTheme="minorHAnsi" w:cstheme="minorHAnsi"/>
                <w:bCs/>
              </w:rPr>
              <w:t>Kalkulacje, ustalanie wysokości opłat i cen oraz system upustów i dopłat</w:t>
            </w:r>
          </w:p>
        </w:tc>
      </w:tr>
      <w:tr w:rsidR="00E13F74" w:rsidRPr="002D6692" w14:paraId="10902BA6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6DB51904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578DA045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36</w:t>
            </w:r>
          </w:p>
        </w:tc>
        <w:tc>
          <w:tcPr>
            <w:tcW w:w="9402" w:type="dxa"/>
            <w:shd w:val="clear" w:color="auto" w:fill="auto"/>
          </w:tcPr>
          <w:p w14:paraId="6F4A4D9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Inwentaryzacja</w:t>
            </w:r>
          </w:p>
        </w:tc>
      </w:tr>
      <w:tr w:rsidR="00E13F74" w:rsidRPr="00977C10" w14:paraId="73485C4E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05E727FF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FF606F4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37</w:t>
            </w:r>
          </w:p>
        </w:tc>
        <w:tc>
          <w:tcPr>
            <w:tcW w:w="9402" w:type="dxa"/>
            <w:shd w:val="clear" w:color="auto" w:fill="auto"/>
          </w:tcPr>
          <w:p w14:paraId="6C7583A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Dyscyplina finansowa</w:t>
            </w:r>
          </w:p>
        </w:tc>
      </w:tr>
      <w:tr w:rsidR="00E13F74" w:rsidRPr="002D6692" w14:paraId="1EE84768" w14:textId="77777777" w:rsidTr="009B5856">
        <w:tc>
          <w:tcPr>
            <w:tcW w:w="1018" w:type="dxa"/>
            <w:gridSpan w:val="2"/>
            <w:shd w:val="clear" w:color="auto" w:fill="auto"/>
          </w:tcPr>
          <w:p w14:paraId="3A0A16D8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4</w:t>
            </w:r>
          </w:p>
        </w:tc>
        <w:tc>
          <w:tcPr>
            <w:tcW w:w="9402" w:type="dxa"/>
            <w:shd w:val="clear" w:color="auto" w:fill="auto"/>
          </w:tcPr>
          <w:p w14:paraId="301B35B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bCs/>
              </w:rPr>
              <w:t>EWALUACJA JAKOŚCI KSZTAŁCENIA I JAKOŚCI DZIAŁALNOŚCI NAUKOWEJ ORAZ NOSTRYFIKACJE DYPLOMÓW</w:t>
            </w:r>
          </w:p>
        </w:tc>
      </w:tr>
      <w:tr w:rsidR="00E13F74" w:rsidRPr="002D6692" w14:paraId="17EF28E5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500834C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65DD8185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40</w:t>
            </w:r>
          </w:p>
        </w:tc>
        <w:tc>
          <w:tcPr>
            <w:tcW w:w="9402" w:type="dxa"/>
            <w:shd w:val="clear" w:color="auto" w:fill="auto"/>
          </w:tcPr>
          <w:p w14:paraId="7DBEB33D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Informacje, wyjaśnienia, interpretacje w sprawie ewaluacji jakości kształcenia i jakości działalności naukowej</w:t>
            </w:r>
          </w:p>
        </w:tc>
      </w:tr>
      <w:tr w:rsidR="00E13F74" w:rsidRPr="002D6692" w14:paraId="6305FDDA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4D0084E0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7F65B3F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41</w:t>
            </w:r>
          </w:p>
        </w:tc>
        <w:tc>
          <w:tcPr>
            <w:tcW w:w="9402" w:type="dxa"/>
            <w:shd w:val="clear" w:color="auto" w:fill="auto"/>
          </w:tcPr>
          <w:p w14:paraId="31173982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Zewnętrzna ewaluacja jakości kształcenia</w:t>
            </w:r>
          </w:p>
        </w:tc>
      </w:tr>
      <w:tr w:rsidR="00E13F74" w:rsidRPr="002D6692" w14:paraId="108BFC2D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77E874ED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BDA950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42</w:t>
            </w:r>
          </w:p>
        </w:tc>
        <w:tc>
          <w:tcPr>
            <w:tcW w:w="9402" w:type="dxa"/>
            <w:shd w:val="clear" w:color="auto" w:fill="auto"/>
          </w:tcPr>
          <w:p w14:paraId="7B94A507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Przyznawanie kategorii naukowej</w:t>
            </w:r>
          </w:p>
        </w:tc>
      </w:tr>
      <w:tr w:rsidR="00E13F74" w:rsidRPr="002D6692" w14:paraId="707D4649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6555FCE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ED4DAE1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43</w:t>
            </w:r>
          </w:p>
        </w:tc>
        <w:tc>
          <w:tcPr>
            <w:tcW w:w="9402" w:type="dxa"/>
            <w:shd w:val="clear" w:color="auto" w:fill="auto"/>
          </w:tcPr>
          <w:p w14:paraId="36DDA7D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Wewnętrzny system zapewnienia jakości kształcenia</w:t>
            </w:r>
          </w:p>
        </w:tc>
      </w:tr>
      <w:tr w:rsidR="00E13F74" w:rsidRPr="002D6692" w14:paraId="515C6B87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10FE548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7FDC28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44</w:t>
            </w:r>
          </w:p>
        </w:tc>
        <w:tc>
          <w:tcPr>
            <w:tcW w:w="9402" w:type="dxa"/>
            <w:shd w:val="clear" w:color="auto" w:fill="auto"/>
          </w:tcPr>
          <w:p w14:paraId="2D1D1FDF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Monitorowanie karier zawodowych absolwentów</w:t>
            </w:r>
          </w:p>
        </w:tc>
      </w:tr>
      <w:tr w:rsidR="00E13F74" w:rsidRPr="002D6692" w14:paraId="5649EC31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6195F8C0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5174CE5E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45</w:t>
            </w:r>
          </w:p>
        </w:tc>
        <w:tc>
          <w:tcPr>
            <w:tcW w:w="9402" w:type="dxa"/>
            <w:shd w:val="clear" w:color="auto" w:fill="auto"/>
          </w:tcPr>
          <w:p w14:paraId="091DC637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2D6692">
              <w:rPr>
                <w:rFonts w:ascii="Calibri" w:hAnsi="Calibri"/>
              </w:rPr>
              <w:t>Nostryfikacja dyplomów</w:t>
            </w:r>
          </w:p>
        </w:tc>
      </w:tr>
      <w:tr w:rsidR="00E13F74" w:rsidRPr="002D6692" w14:paraId="164E436F" w14:textId="77777777" w:rsidTr="009B5856">
        <w:tc>
          <w:tcPr>
            <w:tcW w:w="1018" w:type="dxa"/>
            <w:gridSpan w:val="2"/>
            <w:shd w:val="clear" w:color="auto" w:fill="auto"/>
          </w:tcPr>
          <w:p w14:paraId="6CF70730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5</w:t>
            </w:r>
          </w:p>
        </w:tc>
        <w:tc>
          <w:tcPr>
            <w:tcW w:w="9402" w:type="dxa"/>
            <w:shd w:val="clear" w:color="auto" w:fill="auto"/>
          </w:tcPr>
          <w:p w14:paraId="5BDBB22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>PROWADZENIE KSZTAŁCENIA</w:t>
            </w:r>
          </w:p>
        </w:tc>
      </w:tr>
      <w:tr w:rsidR="00E13F74" w:rsidRPr="002D6692" w14:paraId="107E494E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537DB4D1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188E984F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50</w:t>
            </w:r>
          </w:p>
        </w:tc>
        <w:tc>
          <w:tcPr>
            <w:tcW w:w="9402" w:type="dxa"/>
            <w:shd w:val="clear" w:color="auto" w:fill="auto"/>
          </w:tcPr>
          <w:p w14:paraId="3175D522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2D6692">
              <w:rPr>
                <w:rFonts w:ascii="Calibri" w:hAnsi="Calibri"/>
                <w:bCs/>
              </w:rPr>
              <w:t>Organizacja kształcenia na studiach</w:t>
            </w:r>
          </w:p>
        </w:tc>
      </w:tr>
      <w:tr w:rsidR="00E13F74" w:rsidRPr="002D6692" w14:paraId="169FE3FF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57CEE18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36AF71C8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51</w:t>
            </w:r>
          </w:p>
        </w:tc>
        <w:tc>
          <w:tcPr>
            <w:tcW w:w="9402" w:type="dxa"/>
            <w:shd w:val="clear" w:color="auto" w:fill="auto"/>
          </w:tcPr>
          <w:p w14:paraId="03ACC8C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2D6692">
              <w:rPr>
                <w:rFonts w:ascii="Calibri" w:hAnsi="Calibri"/>
                <w:bCs/>
              </w:rPr>
              <w:t>Przyjmowanie na studia</w:t>
            </w:r>
          </w:p>
        </w:tc>
      </w:tr>
      <w:tr w:rsidR="00E13F74" w:rsidRPr="002D6692" w14:paraId="2ED0F0EE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0EFA75B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3982E3A5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52</w:t>
            </w:r>
          </w:p>
        </w:tc>
        <w:tc>
          <w:tcPr>
            <w:tcW w:w="9402" w:type="dxa"/>
            <w:shd w:val="clear" w:color="auto" w:fill="auto"/>
          </w:tcPr>
          <w:p w14:paraId="6D63F593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2D6692">
              <w:rPr>
                <w:rFonts w:ascii="Calibri" w:hAnsi="Calibri"/>
                <w:bCs/>
              </w:rPr>
              <w:t>Przebieg studiów</w:t>
            </w:r>
          </w:p>
        </w:tc>
      </w:tr>
      <w:tr w:rsidR="00E13F74" w:rsidRPr="002D6692" w14:paraId="311529D8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0B79CED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3F0BE7FF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53</w:t>
            </w:r>
          </w:p>
        </w:tc>
        <w:tc>
          <w:tcPr>
            <w:tcW w:w="9402" w:type="dxa"/>
            <w:shd w:val="clear" w:color="auto" w:fill="auto"/>
          </w:tcPr>
          <w:p w14:paraId="46CFE872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  <w:bCs/>
              </w:rPr>
            </w:pPr>
            <w:r w:rsidRPr="002D6692">
              <w:rPr>
                <w:rFonts w:ascii="Calibri" w:hAnsi="Calibri"/>
                <w:bCs/>
              </w:rPr>
              <w:t>Kształcenie doktorantów (szkoła doktorska)</w:t>
            </w:r>
          </w:p>
        </w:tc>
      </w:tr>
      <w:tr w:rsidR="00E13F74" w:rsidRPr="002D6692" w14:paraId="3A0AFACA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13F30170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6C8AE17A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54</w:t>
            </w:r>
          </w:p>
        </w:tc>
        <w:tc>
          <w:tcPr>
            <w:tcW w:w="9402" w:type="dxa"/>
            <w:shd w:val="clear" w:color="auto" w:fill="auto"/>
          </w:tcPr>
          <w:p w14:paraId="26F90394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  <w:bCs/>
              </w:rPr>
            </w:pPr>
            <w:r w:rsidRPr="002D6692">
              <w:rPr>
                <w:rFonts w:ascii="Calibri" w:hAnsi="Calibri"/>
                <w:bCs/>
              </w:rPr>
              <w:t>Sprawy materialne, BHP, dyscyplinarne i zdrowotne studentów</w:t>
            </w:r>
          </w:p>
        </w:tc>
      </w:tr>
      <w:tr w:rsidR="00E13F74" w:rsidRPr="00977C10" w14:paraId="454685DC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5243EFC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13534BD7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55</w:t>
            </w:r>
          </w:p>
        </w:tc>
        <w:tc>
          <w:tcPr>
            <w:tcW w:w="9402" w:type="dxa"/>
            <w:shd w:val="clear" w:color="auto" w:fill="auto"/>
          </w:tcPr>
          <w:p w14:paraId="7D912BB4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  <w:bCs/>
              </w:rPr>
            </w:pPr>
            <w:r w:rsidRPr="002D6692">
              <w:rPr>
                <w:rFonts w:ascii="Calibri" w:hAnsi="Calibri"/>
                <w:bCs/>
              </w:rPr>
              <w:t>Studia podyplomowe</w:t>
            </w:r>
          </w:p>
        </w:tc>
      </w:tr>
      <w:tr w:rsidR="00E13F74" w:rsidRPr="00977C10" w14:paraId="3F9608D2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3D8A314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79920B6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56</w:t>
            </w:r>
          </w:p>
        </w:tc>
        <w:tc>
          <w:tcPr>
            <w:tcW w:w="9402" w:type="dxa"/>
            <w:shd w:val="clear" w:color="auto" w:fill="auto"/>
          </w:tcPr>
          <w:p w14:paraId="72CD0DC4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2D6692">
              <w:rPr>
                <w:rFonts w:ascii="Calibri" w:hAnsi="Calibri"/>
                <w:bCs/>
              </w:rPr>
              <w:t xml:space="preserve">Kształcenie na </w:t>
            </w:r>
            <w:r w:rsidR="00753A99">
              <w:rPr>
                <w:rFonts w:ascii="Calibri" w:hAnsi="Calibri"/>
                <w:bCs/>
              </w:rPr>
              <w:t>UEK</w:t>
            </w:r>
            <w:r w:rsidRPr="002D6692">
              <w:rPr>
                <w:rFonts w:ascii="Calibri" w:hAnsi="Calibri"/>
                <w:bCs/>
              </w:rPr>
              <w:t xml:space="preserve"> poza studiami</w:t>
            </w:r>
          </w:p>
        </w:tc>
      </w:tr>
      <w:tr w:rsidR="00E13F74" w:rsidRPr="00977C10" w14:paraId="0F5326CD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79DD3A6D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37175525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9402" w:type="dxa"/>
            <w:shd w:val="clear" w:color="auto" w:fill="auto"/>
          </w:tcPr>
          <w:p w14:paraId="152A3580" w14:textId="77777777" w:rsidR="00E13F74" w:rsidRPr="002D6692" w:rsidRDefault="00E13F74" w:rsidP="00CB1542">
            <w:pPr>
              <w:numPr>
                <w:ilvl w:val="12"/>
                <w:numId w:val="0"/>
              </w:numPr>
              <w:tabs>
                <w:tab w:val="left" w:pos="1350"/>
              </w:tabs>
              <w:spacing w:before="60" w:after="60"/>
              <w:rPr>
                <w:rFonts w:ascii="Calibri" w:hAnsi="Calibri"/>
                <w:bCs/>
              </w:rPr>
            </w:pPr>
            <w:r w:rsidRPr="002D6692">
              <w:rPr>
                <w:rFonts w:ascii="Calibri" w:hAnsi="Calibri"/>
                <w:bCs/>
              </w:rPr>
              <w:t>Akademickie biuro karier</w:t>
            </w:r>
          </w:p>
        </w:tc>
      </w:tr>
      <w:tr w:rsidR="00E13F74" w:rsidRPr="00977C10" w14:paraId="34915A9F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04043BE7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317AAD97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58</w:t>
            </w:r>
          </w:p>
        </w:tc>
        <w:tc>
          <w:tcPr>
            <w:tcW w:w="9402" w:type="dxa"/>
            <w:shd w:val="clear" w:color="auto" w:fill="auto"/>
          </w:tcPr>
          <w:p w14:paraId="4A6234D3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2D6692">
              <w:rPr>
                <w:rFonts w:ascii="Calibri" w:hAnsi="Calibri"/>
                <w:bCs/>
              </w:rPr>
              <w:t>Samorząd studencki, doktorantów i inne organizacje studenckie oraz działania podejmowane przez studentów</w:t>
            </w:r>
          </w:p>
        </w:tc>
      </w:tr>
      <w:tr w:rsidR="00E13F74" w:rsidRPr="002D6692" w14:paraId="3EACA4FE" w14:textId="77777777" w:rsidTr="009B5856">
        <w:tc>
          <w:tcPr>
            <w:tcW w:w="1018" w:type="dxa"/>
            <w:gridSpan w:val="2"/>
            <w:shd w:val="clear" w:color="auto" w:fill="auto"/>
          </w:tcPr>
          <w:p w14:paraId="474E42AE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6</w:t>
            </w:r>
          </w:p>
        </w:tc>
        <w:tc>
          <w:tcPr>
            <w:tcW w:w="9402" w:type="dxa"/>
            <w:shd w:val="clear" w:color="auto" w:fill="auto"/>
          </w:tcPr>
          <w:p w14:paraId="2060DA8A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F92789">
              <w:rPr>
                <w:rFonts w:ascii="Calibri" w:hAnsi="Calibri"/>
                <w:b/>
              </w:rPr>
              <w:t>ROZWÓJ KADRY NAUKOWEJ I</w:t>
            </w:r>
            <w:r>
              <w:rPr>
                <w:rFonts w:ascii="Calibri" w:hAnsi="Calibri"/>
                <w:b/>
              </w:rPr>
              <w:t> </w:t>
            </w:r>
            <w:r w:rsidRPr="00F92789">
              <w:rPr>
                <w:rFonts w:ascii="Calibri" w:hAnsi="Calibri"/>
                <w:b/>
              </w:rPr>
              <w:t>NAUCZYCIELI AKADEMICKICH</w:t>
            </w:r>
          </w:p>
        </w:tc>
      </w:tr>
      <w:tr w:rsidR="00E13F74" w:rsidRPr="002D6692" w14:paraId="1DDFD109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00427B58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118294FF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60</w:t>
            </w:r>
          </w:p>
        </w:tc>
        <w:tc>
          <w:tcPr>
            <w:tcW w:w="9402" w:type="dxa"/>
            <w:shd w:val="clear" w:color="auto" w:fill="auto"/>
          </w:tcPr>
          <w:p w14:paraId="599AACB0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2D6692">
              <w:rPr>
                <w:rFonts w:ascii="Calibri" w:hAnsi="Calibri"/>
                <w:bCs/>
              </w:rPr>
              <w:t>Nadawanie stopni naukowych</w:t>
            </w:r>
          </w:p>
        </w:tc>
      </w:tr>
      <w:tr w:rsidR="00E13F74" w:rsidRPr="002D6692" w14:paraId="1657DFB0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E62FDF1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6B4DED1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61</w:t>
            </w:r>
          </w:p>
        </w:tc>
        <w:tc>
          <w:tcPr>
            <w:tcW w:w="9402" w:type="dxa"/>
            <w:shd w:val="clear" w:color="auto" w:fill="auto"/>
          </w:tcPr>
          <w:p w14:paraId="03D4D0B8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2D6692">
              <w:rPr>
                <w:rFonts w:ascii="Calibri" w:hAnsi="Calibri"/>
                <w:bCs/>
              </w:rPr>
              <w:t>Nadawanie tytułu naukowego i tytułów honorowych</w:t>
            </w:r>
          </w:p>
        </w:tc>
      </w:tr>
      <w:tr w:rsidR="00E13F74" w:rsidRPr="002D6692" w14:paraId="150E6EC5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442D294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13961198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62</w:t>
            </w:r>
          </w:p>
        </w:tc>
        <w:tc>
          <w:tcPr>
            <w:tcW w:w="9402" w:type="dxa"/>
            <w:shd w:val="clear" w:color="auto" w:fill="auto"/>
          </w:tcPr>
          <w:p w14:paraId="7F2DA48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2D6692">
              <w:rPr>
                <w:rFonts w:ascii="Calibri" w:hAnsi="Calibri"/>
                <w:bCs/>
              </w:rPr>
              <w:t>Nagradzanie kadry</w:t>
            </w:r>
          </w:p>
        </w:tc>
      </w:tr>
      <w:tr w:rsidR="00E13F74" w:rsidRPr="002D6692" w14:paraId="6DFBF2B9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65BC423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2456991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63</w:t>
            </w:r>
          </w:p>
        </w:tc>
        <w:tc>
          <w:tcPr>
            <w:tcW w:w="9402" w:type="dxa"/>
            <w:shd w:val="clear" w:color="auto" w:fill="auto"/>
          </w:tcPr>
          <w:p w14:paraId="3BEF7F85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2D6692">
              <w:rPr>
                <w:rFonts w:ascii="Calibri" w:hAnsi="Calibri"/>
                <w:bCs/>
              </w:rPr>
              <w:t>Organizacja uroczystości w związku z nadawaniem stopni i tytułów</w:t>
            </w:r>
          </w:p>
        </w:tc>
      </w:tr>
      <w:tr w:rsidR="00E13F74" w:rsidRPr="002D6692" w14:paraId="6E253C99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759B9924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6D4EF6AE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64</w:t>
            </w:r>
          </w:p>
        </w:tc>
        <w:tc>
          <w:tcPr>
            <w:tcW w:w="9402" w:type="dxa"/>
            <w:shd w:val="clear" w:color="auto" w:fill="auto"/>
          </w:tcPr>
          <w:p w14:paraId="095A741D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2D6692">
              <w:rPr>
                <w:rFonts w:ascii="Calibri" w:hAnsi="Calibri"/>
                <w:bCs/>
              </w:rPr>
              <w:t>Sprawozdania z działalności kadry naukowej i nauczycieli akademickich</w:t>
            </w:r>
          </w:p>
        </w:tc>
      </w:tr>
      <w:tr w:rsidR="00E13F74" w:rsidRPr="002D6692" w14:paraId="6AFCE576" w14:textId="77777777" w:rsidTr="009B5856">
        <w:tc>
          <w:tcPr>
            <w:tcW w:w="1018" w:type="dxa"/>
            <w:gridSpan w:val="2"/>
            <w:shd w:val="clear" w:color="auto" w:fill="auto"/>
          </w:tcPr>
          <w:p w14:paraId="25929F0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7</w:t>
            </w:r>
          </w:p>
        </w:tc>
        <w:tc>
          <w:tcPr>
            <w:tcW w:w="9402" w:type="dxa"/>
            <w:shd w:val="clear" w:color="auto" w:fill="auto"/>
          </w:tcPr>
          <w:p w14:paraId="04EBF404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1E4556">
              <w:rPr>
                <w:rFonts w:ascii="Calibri" w:hAnsi="Calibri"/>
                <w:b/>
              </w:rPr>
              <w:t>DZIAŁALNOŚĆ NAUKOWA</w:t>
            </w:r>
          </w:p>
        </w:tc>
      </w:tr>
      <w:tr w:rsidR="00E13F74" w:rsidRPr="002D6692" w14:paraId="1AAA8C71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02FBDFE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13CA248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70</w:t>
            </w:r>
          </w:p>
        </w:tc>
        <w:tc>
          <w:tcPr>
            <w:tcW w:w="9402" w:type="dxa"/>
            <w:shd w:val="clear" w:color="auto" w:fill="auto"/>
          </w:tcPr>
          <w:p w14:paraId="4CE8D119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="Calibri" w:hAnsi="Calibri"/>
                <w:bCs/>
              </w:rPr>
              <w:t>Organizacja i koordynacja działalności naukowej</w:t>
            </w:r>
          </w:p>
        </w:tc>
      </w:tr>
      <w:tr w:rsidR="00E13F74" w:rsidRPr="002D6692" w14:paraId="1596C97A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1BDA9528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B98EBA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71</w:t>
            </w:r>
          </w:p>
        </w:tc>
        <w:tc>
          <w:tcPr>
            <w:tcW w:w="9402" w:type="dxa"/>
            <w:shd w:val="clear" w:color="auto" w:fill="auto"/>
          </w:tcPr>
          <w:p w14:paraId="24957ADA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="Calibri" w:hAnsi="Calibri"/>
                <w:bCs/>
              </w:rPr>
              <w:t>Badania naukowe</w:t>
            </w:r>
          </w:p>
        </w:tc>
      </w:tr>
      <w:tr w:rsidR="00E13F74" w:rsidRPr="00451A9E" w14:paraId="7EE63641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54BBFD5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4AF329B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 w:rsidRPr="002D6692">
              <w:rPr>
                <w:rFonts w:ascii="Calibri" w:hAnsi="Calibri"/>
                <w:b/>
              </w:rPr>
              <w:t>72</w:t>
            </w:r>
          </w:p>
        </w:tc>
        <w:tc>
          <w:tcPr>
            <w:tcW w:w="9402" w:type="dxa"/>
            <w:shd w:val="clear" w:color="auto" w:fill="auto"/>
          </w:tcPr>
          <w:p w14:paraId="6D94C213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  <w:bCs/>
              </w:rPr>
            </w:pPr>
            <w:r w:rsidRPr="007A658B">
              <w:rPr>
                <w:rFonts w:ascii="Calibri" w:hAnsi="Calibri"/>
                <w:bCs/>
              </w:rPr>
              <w:t>Własność intelektualna</w:t>
            </w:r>
          </w:p>
        </w:tc>
      </w:tr>
      <w:tr w:rsidR="00E13F74" w:rsidRPr="00451A9E" w14:paraId="5BA929F9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60BC566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344C3BF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73</w:t>
            </w:r>
          </w:p>
        </w:tc>
        <w:tc>
          <w:tcPr>
            <w:tcW w:w="9402" w:type="dxa"/>
            <w:shd w:val="clear" w:color="auto" w:fill="auto"/>
          </w:tcPr>
          <w:p w14:paraId="6BA608B6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="Calibri" w:hAnsi="Calibri"/>
                <w:bCs/>
              </w:rPr>
              <w:t>Zarządzanie infrastrukturą badawczą</w:t>
            </w:r>
          </w:p>
        </w:tc>
      </w:tr>
      <w:tr w:rsidR="00E13F74" w:rsidRPr="00451A9E" w14:paraId="2D31A272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03BC190A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62195778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74</w:t>
            </w:r>
          </w:p>
        </w:tc>
        <w:tc>
          <w:tcPr>
            <w:tcW w:w="9402" w:type="dxa"/>
            <w:shd w:val="clear" w:color="auto" w:fill="auto"/>
          </w:tcPr>
          <w:p w14:paraId="013D7156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="Calibri" w:hAnsi="Calibri"/>
                <w:bCs/>
              </w:rPr>
              <w:t xml:space="preserve">Komercjalizacja wyników działalności naukowej i </w:t>
            </w:r>
            <w:proofErr w:type="spellStart"/>
            <w:r w:rsidRPr="007A658B">
              <w:rPr>
                <w:rFonts w:ascii="Calibri" w:hAnsi="Calibri"/>
                <w:bCs/>
              </w:rPr>
              <w:t>know</w:t>
            </w:r>
            <w:proofErr w:type="spellEnd"/>
            <w:r w:rsidRPr="007A658B">
              <w:rPr>
                <w:rFonts w:ascii="Calibri" w:hAnsi="Calibri"/>
                <w:bCs/>
              </w:rPr>
              <w:t>–</w:t>
            </w:r>
            <w:proofErr w:type="spellStart"/>
            <w:r w:rsidRPr="007A658B">
              <w:rPr>
                <w:rFonts w:ascii="Calibri" w:hAnsi="Calibri"/>
                <w:bCs/>
              </w:rPr>
              <w:t>how</w:t>
            </w:r>
            <w:proofErr w:type="spellEnd"/>
          </w:p>
        </w:tc>
      </w:tr>
      <w:tr w:rsidR="00E13F74" w:rsidRPr="00451A9E" w14:paraId="4042C0ED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6431BDB7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6347F3B3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75</w:t>
            </w:r>
          </w:p>
        </w:tc>
        <w:tc>
          <w:tcPr>
            <w:tcW w:w="9402" w:type="dxa"/>
            <w:shd w:val="clear" w:color="auto" w:fill="auto"/>
          </w:tcPr>
          <w:p w14:paraId="5A5D16DB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="Calibri" w:hAnsi="Calibri"/>
                <w:bCs/>
              </w:rPr>
              <w:t>Projekty finansowane ze środków europejskich</w:t>
            </w:r>
          </w:p>
        </w:tc>
      </w:tr>
      <w:tr w:rsidR="00E13F74" w:rsidRPr="002D6692" w14:paraId="1E7E9A43" w14:textId="77777777" w:rsidTr="009B5856">
        <w:tc>
          <w:tcPr>
            <w:tcW w:w="1018" w:type="dxa"/>
            <w:gridSpan w:val="2"/>
            <w:shd w:val="clear" w:color="auto" w:fill="auto"/>
          </w:tcPr>
          <w:p w14:paraId="5BF0171E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</w:t>
            </w:r>
          </w:p>
        </w:tc>
        <w:tc>
          <w:tcPr>
            <w:tcW w:w="9402" w:type="dxa"/>
            <w:shd w:val="clear" w:color="auto" w:fill="auto"/>
          </w:tcPr>
          <w:p w14:paraId="24B3BDA1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WSPÓŁPRACA NAUKOWA, KRAJOWA, MIĘDZYNARODOWA, WYDARZENIA, KONFERENCJE, POLITYKA INFORMACYJNA, </w:t>
            </w:r>
            <w:r w:rsidRPr="00684DB9">
              <w:rPr>
                <w:rFonts w:asciiTheme="minorHAnsi" w:hAnsiTheme="minorHAnsi" w:cstheme="minorHAnsi"/>
                <w:b/>
              </w:rPr>
              <w:t>PROMOCYJNA</w:t>
            </w:r>
            <w:r>
              <w:rPr>
                <w:rFonts w:asciiTheme="minorHAnsi" w:hAnsiTheme="minorHAnsi" w:cstheme="minorHAnsi"/>
                <w:b/>
              </w:rPr>
              <w:t xml:space="preserve"> I REKLAMOWA</w:t>
            </w:r>
          </w:p>
        </w:tc>
      </w:tr>
      <w:tr w:rsidR="00E13F74" w:rsidRPr="00451A9E" w14:paraId="4BE8A6A1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79F0CED5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63BC10F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80</w:t>
            </w:r>
          </w:p>
        </w:tc>
        <w:tc>
          <w:tcPr>
            <w:tcW w:w="9402" w:type="dxa"/>
            <w:shd w:val="clear" w:color="auto" w:fill="auto"/>
          </w:tcPr>
          <w:p w14:paraId="5D6A23B4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Theme="minorHAnsi" w:hAnsiTheme="minorHAnsi" w:cstheme="minorHAnsi"/>
                <w:bCs/>
              </w:rPr>
              <w:t>Współpraca krajowa</w:t>
            </w:r>
          </w:p>
        </w:tc>
      </w:tr>
      <w:tr w:rsidR="00E13F74" w:rsidRPr="00451A9E" w14:paraId="65C9BEB7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374D3A17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8BA68C3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81</w:t>
            </w:r>
          </w:p>
        </w:tc>
        <w:tc>
          <w:tcPr>
            <w:tcW w:w="9402" w:type="dxa"/>
            <w:shd w:val="clear" w:color="auto" w:fill="auto"/>
          </w:tcPr>
          <w:p w14:paraId="1251C39B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Theme="minorHAnsi" w:hAnsiTheme="minorHAnsi" w:cstheme="minorHAnsi"/>
                <w:bCs/>
              </w:rPr>
              <w:t>Współpraca międzynarodowa</w:t>
            </w:r>
          </w:p>
        </w:tc>
      </w:tr>
      <w:tr w:rsidR="00E13F74" w:rsidRPr="00451A9E" w14:paraId="24F6B0E9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07A64F2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1237F28D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82</w:t>
            </w:r>
          </w:p>
        </w:tc>
        <w:tc>
          <w:tcPr>
            <w:tcW w:w="9402" w:type="dxa"/>
            <w:shd w:val="clear" w:color="auto" w:fill="auto"/>
          </w:tcPr>
          <w:p w14:paraId="0760BB1B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Theme="minorHAnsi" w:hAnsiTheme="minorHAnsi" w:cstheme="minorHAnsi"/>
                <w:bCs/>
              </w:rPr>
              <w:t>Konferencje, zjazdy, sympozja, sesje, fora krajowe i zagraniczne oraz wykłady</w:t>
            </w:r>
          </w:p>
        </w:tc>
      </w:tr>
      <w:tr w:rsidR="00E13F74" w:rsidRPr="00451A9E" w14:paraId="3B756937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6ED93A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346C35E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83</w:t>
            </w:r>
          </w:p>
        </w:tc>
        <w:tc>
          <w:tcPr>
            <w:tcW w:w="9402" w:type="dxa"/>
            <w:shd w:val="clear" w:color="auto" w:fill="auto"/>
          </w:tcPr>
          <w:p w14:paraId="4CC1A21F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="Calibri" w:hAnsi="Calibri"/>
                <w:bCs/>
              </w:rPr>
              <w:t>Wydawnictwa i inne publikacje</w:t>
            </w:r>
          </w:p>
        </w:tc>
      </w:tr>
      <w:tr w:rsidR="00E13F74" w:rsidRPr="00451A9E" w14:paraId="07D49183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2522751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44BB1B14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84</w:t>
            </w:r>
          </w:p>
        </w:tc>
        <w:tc>
          <w:tcPr>
            <w:tcW w:w="9402" w:type="dxa"/>
            <w:shd w:val="clear" w:color="auto" w:fill="auto"/>
          </w:tcPr>
          <w:p w14:paraId="590AA123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Theme="minorHAnsi" w:hAnsiTheme="minorHAnsi" w:cstheme="minorHAnsi"/>
                <w:bCs/>
              </w:rPr>
              <w:t>Patronaty, sponsoring i promocje</w:t>
            </w:r>
          </w:p>
        </w:tc>
      </w:tr>
      <w:tr w:rsidR="00E13F74" w:rsidRPr="00451A9E" w14:paraId="6FE12732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00DF013F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63F794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85</w:t>
            </w:r>
          </w:p>
        </w:tc>
        <w:tc>
          <w:tcPr>
            <w:tcW w:w="9402" w:type="dxa"/>
            <w:shd w:val="clear" w:color="auto" w:fill="auto"/>
          </w:tcPr>
          <w:p w14:paraId="4C1C2C6D" w14:textId="77777777" w:rsidR="00E13F74" w:rsidRPr="007A658B" w:rsidRDefault="00E13F74" w:rsidP="00CB1542">
            <w:pPr>
              <w:numPr>
                <w:ilvl w:val="12"/>
                <w:numId w:val="0"/>
              </w:numPr>
              <w:tabs>
                <w:tab w:val="left" w:pos="1810"/>
              </w:tabs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="Calibri" w:hAnsi="Calibri"/>
                <w:bCs/>
              </w:rPr>
              <w:t xml:space="preserve">Przedsięwzięcia marketingowe, w tym promocja i reklama działalności </w:t>
            </w:r>
            <w:r w:rsidR="00753A99">
              <w:rPr>
                <w:rFonts w:ascii="Calibri" w:hAnsi="Calibri"/>
                <w:bCs/>
              </w:rPr>
              <w:t>UEK</w:t>
            </w:r>
          </w:p>
        </w:tc>
      </w:tr>
      <w:tr w:rsidR="00E13F74" w:rsidRPr="00451A9E" w14:paraId="744DEC2B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BA9A2B3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5D3787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86</w:t>
            </w:r>
          </w:p>
        </w:tc>
        <w:tc>
          <w:tcPr>
            <w:tcW w:w="9402" w:type="dxa"/>
            <w:shd w:val="clear" w:color="auto" w:fill="auto"/>
          </w:tcPr>
          <w:p w14:paraId="3CC1DD27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Theme="minorHAnsi" w:hAnsiTheme="minorHAnsi" w:cstheme="minorHAnsi"/>
                <w:bCs/>
              </w:rPr>
              <w:t>Kontakty ze środkami publicznego przekazu</w:t>
            </w:r>
          </w:p>
        </w:tc>
      </w:tr>
      <w:tr w:rsidR="00E13F74" w:rsidRPr="00451A9E" w14:paraId="64D85623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6C6A2701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3F673518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87</w:t>
            </w:r>
          </w:p>
        </w:tc>
        <w:tc>
          <w:tcPr>
            <w:tcW w:w="9402" w:type="dxa"/>
            <w:shd w:val="clear" w:color="auto" w:fill="auto"/>
          </w:tcPr>
          <w:p w14:paraId="756CAA90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  <w:bCs/>
              </w:rPr>
            </w:pPr>
            <w:r w:rsidRPr="007A658B">
              <w:rPr>
                <w:rFonts w:ascii="Calibri" w:hAnsi="Calibri"/>
                <w:bCs/>
              </w:rPr>
              <w:t xml:space="preserve">Zgromadzenia na terenie </w:t>
            </w:r>
            <w:r w:rsidR="00753A99">
              <w:rPr>
                <w:rFonts w:ascii="Calibri" w:hAnsi="Calibri"/>
                <w:bCs/>
              </w:rPr>
              <w:t>UEK</w:t>
            </w:r>
          </w:p>
        </w:tc>
      </w:tr>
      <w:tr w:rsidR="00E13F74" w:rsidRPr="002D6692" w14:paraId="1CD94EF3" w14:textId="77777777" w:rsidTr="009B5856">
        <w:tc>
          <w:tcPr>
            <w:tcW w:w="1018" w:type="dxa"/>
            <w:gridSpan w:val="2"/>
            <w:shd w:val="clear" w:color="auto" w:fill="auto"/>
          </w:tcPr>
          <w:p w14:paraId="5A6D786C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</w:t>
            </w:r>
          </w:p>
        </w:tc>
        <w:tc>
          <w:tcPr>
            <w:tcW w:w="9402" w:type="dxa"/>
            <w:shd w:val="clear" w:color="auto" w:fill="auto"/>
          </w:tcPr>
          <w:p w14:paraId="34B19CCE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SYSTEM BIBLIOTECZNO–INFORMACYJNY</w:t>
            </w:r>
            <w:r w:rsidR="00285EEB">
              <w:rPr>
                <w:rFonts w:asciiTheme="minorHAnsi" w:hAnsiTheme="minorHAnsi" w:cstheme="minorHAnsi"/>
                <w:b/>
              </w:rPr>
              <w:t xml:space="preserve">, </w:t>
            </w:r>
            <w:r>
              <w:rPr>
                <w:rFonts w:asciiTheme="minorHAnsi" w:hAnsiTheme="minorHAnsi" w:cstheme="minorHAnsi"/>
                <w:b/>
              </w:rPr>
              <w:t>ARCHIWUM</w:t>
            </w:r>
            <w:r w:rsidR="00285EEB">
              <w:rPr>
                <w:rFonts w:asciiTheme="minorHAnsi" w:hAnsiTheme="minorHAnsi" w:cstheme="minorHAnsi"/>
                <w:b/>
              </w:rPr>
              <w:t xml:space="preserve"> I DZIAŁALNOŚĆ MUZEALNA</w:t>
            </w:r>
          </w:p>
        </w:tc>
      </w:tr>
      <w:tr w:rsidR="00E13F74" w:rsidRPr="00451A9E" w14:paraId="473D21ED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57B6780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0E275D6B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90</w:t>
            </w:r>
          </w:p>
        </w:tc>
        <w:tc>
          <w:tcPr>
            <w:tcW w:w="9402" w:type="dxa"/>
            <w:shd w:val="clear" w:color="auto" w:fill="auto"/>
          </w:tcPr>
          <w:p w14:paraId="1737802E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Theme="minorHAnsi" w:hAnsiTheme="minorHAnsi" w:cstheme="minorHAnsi"/>
                <w:bCs/>
              </w:rPr>
              <w:t>Informacja naukowa</w:t>
            </w:r>
          </w:p>
        </w:tc>
      </w:tr>
      <w:tr w:rsidR="00E13F74" w:rsidRPr="00451A9E" w14:paraId="599DBBDB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0F4B6A4D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5B39C05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91</w:t>
            </w:r>
          </w:p>
        </w:tc>
        <w:tc>
          <w:tcPr>
            <w:tcW w:w="9402" w:type="dxa"/>
            <w:shd w:val="clear" w:color="auto" w:fill="auto"/>
          </w:tcPr>
          <w:p w14:paraId="5194EEE6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Theme="minorHAnsi" w:hAnsiTheme="minorHAnsi" w:cstheme="minorHAnsi"/>
                <w:bCs/>
              </w:rPr>
              <w:t>Zbiory biblioteczne</w:t>
            </w:r>
          </w:p>
        </w:tc>
      </w:tr>
      <w:tr w:rsidR="00E13F74" w:rsidRPr="00451A9E" w14:paraId="5FBC2C54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133C9348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15EAF904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92</w:t>
            </w:r>
          </w:p>
        </w:tc>
        <w:tc>
          <w:tcPr>
            <w:tcW w:w="9402" w:type="dxa"/>
            <w:shd w:val="clear" w:color="auto" w:fill="auto"/>
          </w:tcPr>
          <w:p w14:paraId="725FC958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Theme="minorHAnsi" w:hAnsiTheme="minorHAnsi" w:cstheme="minorHAnsi"/>
                <w:bCs/>
              </w:rPr>
              <w:t xml:space="preserve">Archiwum </w:t>
            </w:r>
            <w:r w:rsidR="00753A99">
              <w:rPr>
                <w:rFonts w:asciiTheme="minorHAnsi" w:hAnsiTheme="minorHAnsi" w:cstheme="minorHAnsi"/>
                <w:bCs/>
              </w:rPr>
              <w:t>UEK</w:t>
            </w:r>
          </w:p>
        </w:tc>
      </w:tr>
      <w:tr w:rsidR="00E13F74" w:rsidRPr="00451A9E" w14:paraId="53097648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50FD79FE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73DD932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93</w:t>
            </w:r>
          </w:p>
        </w:tc>
        <w:tc>
          <w:tcPr>
            <w:tcW w:w="9402" w:type="dxa"/>
            <w:shd w:val="clear" w:color="auto" w:fill="auto"/>
          </w:tcPr>
          <w:p w14:paraId="0AC2176D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Theme="minorHAnsi" w:hAnsiTheme="minorHAnsi" w:cstheme="minorHAnsi"/>
                <w:bCs/>
              </w:rPr>
              <w:t>Działalność wystawiennicza</w:t>
            </w:r>
            <w:r w:rsidR="00285EEB">
              <w:rPr>
                <w:rFonts w:asciiTheme="minorHAnsi" w:hAnsiTheme="minorHAnsi" w:cstheme="minorHAnsi"/>
                <w:bCs/>
              </w:rPr>
              <w:t xml:space="preserve"> i muzealna</w:t>
            </w:r>
          </w:p>
        </w:tc>
      </w:tr>
      <w:tr w:rsidR="00E13F74" w:rsidRPr="00451A9E" w14:paraId="50CF15E0" w14:textId="77777777" w:rsidTr="009B5856">
        <w:tc>
          <w:tcPr>
            <w:tcW w:w="447" w:type="dxa"/>
            <w:tcBorders>
              <w:right w:val="nil"/>
            </w:tcBorders>
            <w:shd w:val="clear" w:color="auto" w:fill="auto"/>
          </w:tcPr>
          <w:p w14:paraId="2D0B7F26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71" w:type="dxa"/>
            <w:tcBorders>
              <w:left w:val="nil"/>
            </w:tcBorders>
            <w:shd w:val="clear" w:color="auto" w:fill="auto"/>
          </w:tcPr>
          <w:p w14:paraId="2D19AA39" w14:textId="77777777" w:rsidR="00E13F74" w:rsidRPr="002D6692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94</w:t>
            </w:r>
          </w:p>
        </w:tc>
        <w:tc>
          <w:tcPr>
            <w:tcW w:w="9402" w:type="dxa"/>
            <w:shd w:val="clear" w:color="auto" w:fill="auto"/>
          </w:tcPr>
          <w:p w14:paraId="4CA4293E" w14:textId="77777777" w:rsidR="00E13F74" w:rsidRPr="007A658B" w:rsidRDefault="00E13F74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Cs/>
              </w:rPr>
            </w:pPr>
            <w:r w:rsidRPr="007A658B">
              <w:rPr>
                <w:rFonts w:ascii="Calibri" w:hAnsi="Calibri"/>
                <w:bCs/>
              </w:rPr>
              <w:t>Kroniki i księgi pamiątkowe</w:t>
            </w:r>
          </w:p>
        </w:tc>
      </w:tr>
    </w:tbl>
    <w:p w14:paraId="338710DC" w14:textId="77777777" w:rsidR="00E13F74" w:rsidRDefault="00E13F74" w:rsidP="00CB1542">
      <w:pPr>
        <w:rPr>
          <w:rFonts w:ascii="Calibri" w:hAnsi="Calibri"/>
          <w:sz w:val="18"/>
          <w:szCs w:val="18"/>
        </w:rPr>
      </w:pPr>
    </w:p>
    <w:p w14:paraId="5F9EA3A2" w14:textId="77777777" w:rsidR="00E13F74" w:rsidRDefault="00E13F74" w:rsidP="00CB1542">
      <w:pPr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br w:type="page"/>
      </w:r>
    </w:p>
    <w:p w14:paraId="63F86447" w14:textId="77777777" w:rsidR="00866E73" w:rsidRDefault="00866E73" w:rsidP="00CB1542">
      <w:pPr>
        <w:rPr>
          <w:rFonts w:ascii="Calibri" w:hAnsi="Calibri"/>
          <w:sz w:val="18"/>
          <w:szCs w:val="18"/>
        </w:rPr>
      </w:pPr>
    </w:p>
    <w:p w14:paraId="4B2BDD3F" w14:textId="77777777" w:rsidR="00AE5261" w:rsidRPr="00986EC8" w:rsidRDefault="00AE5261" w:rsidP="00CB1542">
      <w:pPr>
        <w:pStyle w:val="Akapitzlist"/>
        <w:numPr>
          <w:ilvl w:val="0"/>
          <w:numId w:val="27"/>
        </w:numPr>
        <w:rPr>
          <w:rFonts w:ascii="Calibri" w:hAnsi="Calibri"/>
          <w:b/>
        </w:rPr>
      </w:pPr>
      <w:r w:rsidRPr="00986EC8">
        <w:rPr>
          <w:rFonts w:ascii="Calibri" w:hAnsi="Calibri"/>
          <w:b/>
        </w:rPr>
        <w:t xml:space="preserve">Jednolity rzeczowy wykaz akt </w:t>
      </w:r>
      <w:r w:rsidR="00977C10">
        <w:rPr>
          <w:rFonts w:asciiTheme="minorHAnsi" w:hAnsiTheme="minorHAnsi" w:cs="Arial"/>
          <w:b/>
        </w:rPr>
        <w:t>Uniwersytetu Ekonomicznego w Krakowie</w:t>
      </w:r>
    </w:p>
    <w:p w14:paraId="6CD3917A" w14:textId="77777777" w:rsidR="00AE5261" w:rsidRPr="00AE5261" w:rsidRDefault="00AE5261" w:rsidP="00CB1542">
      <w:pPr>
        <w:rPr>
          <w:rFonts w:ascii="Calibri" w:hAnsi="Calibri"/>
        </w:rPr>
      </w:pPr>
    </w:p>
    <w:tbl>
      <w:tblPr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497"/>
        <w:gridCol w:w="547"/>
        <w:gridCol w:w="797"/>
        <w:gridCol w:w="3828"/>
        <w:gridCol w:w="1275"/>
        <w:gridCol w:w="2889"/>
      </w:tblGrid>
      <w:tr w:rsidR="00706368" w:rsidRPr="00451A9E" w14:paraId="24287902" w14:textId="77777777" w:rsidTr="00A629F5">
        <w:trPr>
          <w:cantSplit/>
          <w:trHeight w:val="53"/>
        </w:trPr>
        <w:tc>
          <w:tcPr>
            <w:tcW w:w="2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0DC2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/>
                <w:bCs/>
                <w:sz w:val="20"/>
                <w:szCs w:val="20"/>
              </w:rPr>
              <w:t>Symbole klasyfikacyjne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9733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/>
                <w:bCs/>
                <w:sz w:val="20"/>
                <w:szCs w:val="20"/>
              </w:rPr>
              <w:t>Hasło klasyfikacyjne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5915082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1A9E">
              <w:rPr>
                <w:rFonts w:ascii="Calibri" w:hAnsi="Calibri"/>
                <w:b/>
                <w:sz w:val="20"/>
                <w:szCs w:val="20"/>
              </w:rPr>
              <w:t>Oznaczenie kategorii archiwalnej</w:t>
            </w:r>
          </w:p>
        </w:tc>
        <w:tc>
          <w:tcPr>
            <w:tcW w:w="2889" w:type="dxa"/>
            <w:vMerge w:val="restart"/>
            <w:shd w:val="clear" w:color="auto" w:fill="auto"/>
          </w:tcPr>
          <w:p w14:paraId="16E6827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Uwagi</w:t>
            </w:r>
          </w:p>
        </w:tc>
      </w:tr>
      <w:tr w:rsidR="00706368" w:rsidRPr="00451A9E" w14:paraId="64C6C1BE" w14:textId="77777777" w:rsidTr="00A629F5">
        <w:trPr>
          <w:cantSplit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710C7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br/>
              <w:t>rząd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B6DF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/>
                <w:bCs/>
                <w:sz w:val="20"/>
                <w:szCs w:val="20"/>
              </w:rPr>
              <w:t>II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br/>
              <w:t>rząd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6AE77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/>
                <w:bCs/>
                <w:sz w:val="20"/>
                <w:szCs w:val="20"/>
              </w:rPr>
              <w:t>III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br/>
              <w:t>rząd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FF04F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/>
                <w:bCs/>
                <w:sz w:val="20"/>
                <w:szCs w:val="20"/>
              </w:rPr>
              <w:t>IV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br/>
              <w:t>rząd</w:t>
            </w: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12E1CF" w14:textId="77777777" w:rsidR="00706368" w:rsidRPr="00451A9E" w:rsidRDefault="00706368" w:rsidP="00CB1542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46DBD9C" w14:textId="77777777" w:rsidR="00706368" w:rsidRPr="00451A9E" w:rsidRDefault="00706368" w:rsidP="00CB1542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288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10FC35E" w14:textId="77777777" w:rsidR="00706368" w:rsidRPr="00451A9E" w:rsidRDefault="00706368" w:rsidP="00CB1542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</w:tr>
      <w:tr w:rsidR="00706368" w:rsidRPr="00451A9E" w14:paraId="3BC33A6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372A3" w14:textId="77777777" w:rsidR="00706368" w:rsidRPr="00451A9E" w:rsidRDefault="00706368" w:rsidP="00CB1542">
            <w:pPr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Cs/>
                <w:sz w:val="20"/>
                <w:szCs w:val="20"/>
              </w:rPr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9E2B" w14:textId="77777777" w:rsidR="00706368" w:rsidRPr="00451A9E" w:rsidRDefault="00706368" w:rsidP="00CB1542">
            <w:pPr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Cs/>
                <w:sz w:val="20"/>
                <w:szCs w:val="20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DD85A" w14:textId="77777777" w:rsidR="00706368" w:rsidRPr="00451A9E" w:rsidRDefault="00706368" w:rsidP="00CB1542">
            <w:pPr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Cs/>
                <w:sz w:val="20"/>
                <w:szCs w:val="20"/>
              </w:rPr>
              <w:t>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AA92" w14:textId="77777777" w:rsidR="00706368" w:rsidRPr="00451A9E" w:rsidRDefault="00706368" w:rsidP="00CB1542">
            <w:pPr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Cs/>
                <w:sz w:val="20"/>
                <w:szCs w:val="20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96D84" w14:textId="77777777" w:rsidR="00706368" w:rsidRPr="00451A9E" w:rsidRDefault="00706368" w:rsidP="00CB1542">
            <w:pPr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B4FEC" w14:textId="77777777" w:rsidR="00706368" w:rsidRPr="00451A9E" w:rsidRDefault="00706368" w:rsidP="00CB1542">
            <w:pPr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Cs/>
                <w:sz w:val="20"/>
                <w:szCs w:val="20"/>
              </w:rPr>
              <w:t>6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5EAF2" w14:textId="77777777" w:rsidR="00706368" w:rsidRPr="00451A9E" w:rsidRDefault="00706368" w:rsidP="00CB1542">
            <w:pPr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 w:rsidRPr="00451A9E">
              <w:rPr>
                <w:rFonts w:ascii="Calibri" w:hAnsi="Calibri"/>
                <w:bCs/>
                <w:sz w:val="20"/>
                <w:szCs w:val="20"/>
              </w:rPr>
              <w:t>7</w:t>
            </w:r>
          </w:p>
        </w:tc>
      </w:tr>
      <w:tr w:rsidR="00706368" w:rsidRPr="00451A9E" w14:paraId="3BE4D1C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552D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451A9E">
              <w:rPr>
                <w:rFonts w:ascii="Calibri" w:hAnsi="Calibri"/>
                <w:b/>
                <w:bCs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7195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4947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FB1D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5F8BE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451A9E">
              <w:rPr>
                <w:rFonts w:ascii="Calibri" w:hAnsi="Calibri"/>
                <w:b/>
                <w:bCs/>
              </w:rPr>
              <w:t>ZARZĄDZANIE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46BF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9005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75CD1D9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FACF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B16A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451A9E">
              <w:rPr>
                <w:rFonts w:ascii="Calibri" w:hAnsi="Calibri"/>
                <w:b/>
                <w:bCs/>
              </w:rPr>
              <w:t>00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11B3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D4A2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24662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Organy (g</w:t>
            </w:r>
            <w:r w:rsidRPr="00451A9E">
              <w:rPr>
                <w:rFonts w:ascii="Calibri" w:hAnsi="Calibri"/>
                <w:b/>
                <w:bCs/>
              </w:rPr>
              <w:t>remia</w:t>
            </w:r>
            <w:r>
              <w:rPr>
                <w:rFonts w:ascii="Calibri" w:hAnsi="Calibri"/>
                <w:b/>
                <w:bCs/>
              </w:rPr>
              <w:t xml:space="preserve">, ciała) </w:t>
            </w:r>
            <w:r w:rsidRPr="00451A9E">
              <w:rPr>
                <w:rFonts w:ascii="Calibri" w:hAnsi="Calibri"/>
                <w:b/>
                <w:bCs/>
              </w:rPr>
              <w:t>kolegialne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2E86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9B5B8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3A86E91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4600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5AFD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85C4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8D2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7E356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vertAlign w:val="superscript"/>
              </w:rPr>
            </w:pPr>
            <w:r>
              <w:rPr>
                <w:rFonts w:ascii="Calibri" w:hAnsi="Calibri"/>
                <w:bCs/>
              </w:rPr>
              <w:t xml:space="preserve">Wybory w </w:t>
            </w:r>
            <w:r w:rsidR="00CB1542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9247F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vertAlign w:val="superscrip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F633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4D1928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97DE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29F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6A5C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35E6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845A4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Uczelniana Komisja Wyborcza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48A54" w14:textId="77777777" w:rsidR="00706368" w:rsidRPr="00C4200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BABFB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dokumentacja dot. powoływania składu komisji, jego uzupełniania oraz działań komisji, z wyjątkiem przeprowadzenia wyborów – por.: klasa 000</w:t>
            </w:r>
            <w:r w:rsidR="007F2703">
              <w:rPr>
                <w:rFonts w:ascii="Calibri" w:hAnsi="Calibri"/>
                <w:sz w:val="18"/>
                <w:szCs w:val="18"/>
              </w:rPr>
              <w:t>2</w:t>
            </w:r>
          </w:p>
        </w:tc>
      </w:tr>
      <w:tr w:rsidR="00706368" w:rsidRPr="00451A9E" w14:paraId="3B228DC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E1BE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254B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9205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A68F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ACBE3" w14:textId="057A949A" w:rsidR="00706368" w:rsidRDefault="007F2703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Obwodowe</w:t>
            </w:r>
            <w:r w:rsidR="000C08D3">
              <w:rPr>
                <w:rFonts w:ascii="Calibri" w:hAnsi="Calibri"/>
                <w:bCs/>
              </w:rPr>
              <w:t xml:space="preserve"> </w:t>
            </w:r>
            <w:r>
              <w:rPr>
                <w:rFonts w:ascii="Calibri" w:hAnsi="Calibri"/>
                <w:bCs/>
              </w:rPr>
              <w:t>k</w:t>
            </w:r>
            <w:r w:rsidR="00706368">
              <w:rPr>
                <w:rFonts w:ascii="Calibri" w:hAnsi="Calibri"/>
                <w:bCs/>
              </w:rPr>
              <w:t xml:space="preserve">omisje </w:t>
            </w:r>
            <w:r>
              <w:rPr>
                <w:rFonts w:ascii="Calibri" w:hAnsi="Calibri"/>
                <w:bCs/>
              </w:rPr>
              <w:t>w</w:t>
            </w:r>
            <w:r w:rsidR="00706368">
              <w:rPr>
                <w:rFonts w:ascii="Calibri" w:hAnsi="Calibri"/>
                <w:bCs/>
              </w:rPr>
              <w:t>yborcze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CA7CC" w14:textId="77777777" w:rsidR="00706368" w:rsidRPr="00C4200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DF8E8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dokumentacja dot. powoływania składu komisji, jego uzupełniania oraz działań komisji, z wyjątkiem wyborów – por.: klasa 000</w:t>
            </w:r>
            <w:r w:rsidR="007F2703">
              <w:rPr>
                <w:rFonts w:ascii="Calibri" w:hAnsi="Calibri"/>
                <w:sz w:val="18"/>
                <w:szCs w:val="18"/>
              </w:rPr>
              <w:t>2</w:t>
            </w:r>
          </w:p>
        </w:tc>
      </w:tr>
      <w:tr w:rsidR="00706368" w:rsidRPr="00451A9E" w14:paraId="471586B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71A8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0E50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751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CDA7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000</w:t>
            </w:r>
            <w:r w:rsidR="007F2703">
              <w:rPr>
                <w:rFonts w:ascii="Calibri" w:hAnsi="Calibri"/>
                <w:bCs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B80B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Przeprowadzenie wyborów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F2E2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B465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każdy rodzaj wyborów to odrębna sprawa; karty do głosowania mogą być brakowane po upływie 6 miesięcy od stwierdzenia ważności wyborów</w:t>
            </w:r>
          </w:p>
        </w:tc>
      </w:tr>
      <w:tr w:rsidR="00706368" w:rsidRPr="00451A9E" w14:paraId="1DBAD2F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F20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5D3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C1E2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D266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000</w:t>
            </w:r>
            <w:r w:rsidR="007F2703">
              <w:rPr>
                <w:rFonts w:ascii="Calibri" w:hAnsi="Calibri"/>
                <w:bCs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9A76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Zawiadamianie podmiotów zewnętrznych o wynikach wyborów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D4E3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DD03F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ministerstwo, organy jednostek samorządu terytorialnego</w:t>
            </w:r>
          </w:p>
        </w:tc>
      </w:tr>
      <w:tr w:rsidR="00706368" w:rsidRPr="00451A9E" w14:paraId="7407E86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AF0B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0964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23C2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001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A382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9DCEF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Rada Uczelni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D7459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544AA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6E4A91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C800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966A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3550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2CBC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FAB05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Organizacja i zasady funkcjonowania Rady Uczelni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0949D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234EA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dokumentacja dot. powoływania członków, stwierdzania wygaśnięcia członkostwa, korespondencja</w:t>
            </w:r>
          </w:p>
        </w:tc>
      </w:tr>
      <w:tr w:rsidR="00706368" w:rsidRPr="00451A9E" w14:paraId="0C0768A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76DB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7B15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BE7A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27AE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1170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Posiedzenia Rady Uczelni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E3D97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DAB09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protokoły, materiały na posiedzenia</w:t>
            </w:r>
          </w:p>
        </w:tc>
      </w:tr>
      <w:tr w:rsidR="00706368" w:rsidRPr="00451A9E" w14:paraId="40E8F8F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706E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131F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6032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4D5A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433C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Zbiór uchwał Rady Uczelni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2BB78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EDFB4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D1EC9B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52B1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33D7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9E0D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34D1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0E23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Senat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32BAE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F6191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FC5BC8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D941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67D0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79DD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ECD0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C0E15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Organizacja i zasady funkcjonowania Senatu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3097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5FF74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dokumentacja dot. powoływania członków, stwierdzania wygaśnięcia członkostwa, korespondencja, skład</w:t>
            </w:r>
          </w:p>
        </w:tc>
      </w:tr>
      <w:tr w:rsidR="00706368" w:rsidRPr="00451A9E" w14:paraId="70F8BD2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DD05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A93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F913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58E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57E6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Posiedzenia Senatu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F77B5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03472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protokoły, materiały na posiedzenia, listy obecności, wnioski</w:t>
            </w:r>
          </w:p>
        </w:tc>
      </w:tr>
      <w:tr w:rsidR="00706368" w:rsidRPr="00451A9E" w14:paraId="25676A1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D3C7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4623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97E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629C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E7AF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Zbiór uchwał Senatu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0E366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08F54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030E97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E201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1F87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676A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1C03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749D6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Posiedzenia i działalność komisji senackich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83A09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733F3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dla każdej z komisji można założyć wydzieloną grupę spraw lub akta jednej sprawy</w:t>
            </w:r>
          </w:p>
        </w:tc>
      </w:tr>
      <w:tr w:rsidR="00706368" w:rsidRPr="00451A9E" w14:paraId="5194651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93B3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B32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5857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DAC5F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B4A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8D33E1">
              <w:rPr>
                <w:rFonts w:ascii="Calibri" w:hAnsi="Calibri"/>
              </w:rPr>
              <w:t>Rady dyscyplin</w:t>
            </w:r>
            <w:r w:rsidR="007040A1" w:rsidRPr="008D33E1">
              <w:rPr>
                <w:rFonts w:ascii="Calibri" w:hAnsi="Calibri"/>
              </w:rPr>
              <w:t xml:space="preserve"> naukowych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1DD36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03956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0CEC7F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817A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1114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0AAEF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A5A1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EA780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Organizacja i zasady funkcjonowania Rady dyscypliny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CCB78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78A3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m.in. dokumentacja dot. powoływania członków, stwierdzania </w:t>
            </w:r>
            <w:r>
              <w:rPr>
                <w:rFonts w:ascii="Calibri" w:hAnsi="Calibri"/>
                <w:sz w:val="18"/>
                <w:szCs w:val="18"/>
              </w:rPr>
              <w:lastRenderedPageBreak/>
              <w:t>wygaśnięcia członkostwa, korespondencja</w:t>
            </w:r>
          </w:p>
        </w:tc>
      </w:tr>
      <w:tr w:rsidR="00706368" w:rsidRPr="00451A9E" w14:paraId="3EEB75A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AAC9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BBAD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23A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42A1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EAB0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Posiedzenia Rady dyscypliny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36E06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0D796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protokoły, materiały na posiedzenia, listy obecności, wnioski, ustalenia</w:t>
            </w:r>
          </w:p>
        </w:tc>
      </w:tr>
      <w:tr w:rsidR="00706368" w:rsidRPr="00451A9E" w14:paraId="00A0BBA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C56AF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6766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A214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C111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66D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Zbiór uchwał Rady dyscypliny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E04AC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607AA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CC016A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CE18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486F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A299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ACAD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4886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Inne organy (gremia, ciała) kolegialne w </w:t>
            </w:r>
            <w:r w:rsidR="00CB1542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9947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22C08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CEFCE6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3011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D3D5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84EF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9168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2A5AB" w14:textId="77777777" w:rsidR="00706368" w:rsidRDefault="008D33E1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Rady kolegiów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A5C6D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89884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protokoły, materiały na posiedzenia, listy obecności, wnioski, ustalenia</w:t>
            </w:r>
          </w:p>
        </w:tc>
      </w:tr>
      <w:tr w:rsidR="00706368" w:rsidRPr="00451A9E" w14:paraId="661093D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E261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78CE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475B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5EA5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0041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F02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Rady instytutów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92598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403BF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protokoły, materiały na posiedzenia, listy obecności, wnioski, ustalenia</w:t>
            </w:r>
          </w:p>
        </w:tc>
      </w:tr>
      <w:tr w:rsidR="008D33E1" w:rsidRPr="00451A9E" w14:paraId="454E394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3CC89" w14:textId="77777777" w:rsidR="008D33E1" w:rsidRPr="00451A9E" w:rsidRDefault="008D33E1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A772B" w14:textId="77777777" w:rsidR="008D33E1" w:rsidRPr="00451A9E" w:rsidRDefault="008D33E1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A6676" w14:textId="77777777" w:rsidR="008D33E1" w:rsidRDefault="008D33E1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9C5C2" w14:textId="77777777" w:rsidR="008D33E1" w:rsidRDefault="008D33E1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49E48" w14:textId="77777777" w:rsidR="008D33E1" w:rsidRDefault="008D33E1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Ciała opiniodawczo-doradcze jednostek </w:t>
            </w:r>
            <w:proofErr w:type="spellStart"/>
            <w:r>
              <w:rPr>
                <w:rFonts w:ascii="Calibri" w:hAnsi="Calibri"/>
              </w:rPr>
              <w:t>międzykolegialnych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92545" w14:textId="77777777" w:rsidR="008D33E1" w:rsidRDefault="008D33E1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79E3C" w14:textId="77777777" w:rsidR="008D33E1" w:rsidRDefault="00EA27D3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protokoły, materiały na posiedzenia, listy obecności, wnioski, ustalenia</w:t>
            </w:r>
          </w:p>
        </w:tc>
      </w:tr>
      <w:tr w:rsidR="003C4CF5" w:rsidRPr="00451A9E" w14:paraId="5A9765F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8AF63" w14:textId="77777777" w:rsidR="003C4CF5" w:rsidRPr="00451A9E" w:rsidRDefault="003C4CF5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D4B32" w14:textId="77777777" w:rsidR="003C4CF5" w:rsidRPr="00451A9E" w:rsidRDefault="003C4CF5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A9C07" w14:textId="77777777" w:rsidR="003C4CF5" w:rsidRDefault="003C4CF5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06A5E" w14:textId="77777777" w:rsidR="003C4CF5" w:rsidRDefault="003C4CF5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0043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D9056" w14:textId="77777777" w:rsidR="003C4CF5" w:rsidRDefault="003C4CF5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Ciała opiniodawczo-doradcze jednostek </w:t>
            </w:r>
            <w:proofErr w:type="spellStart"/>
            <w:r>
              <w:rPr>
                <w:rFonts w:ascii="Calibri" w:hAnsi="Calibri"/>
              </w:rPr>
              <w:t>pozakolegialnych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0B49" w14:textId="77777777" w:rsidR="003C4CF5" w:rsidRDefault="003C4CF5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8B368" w14:textId="77777777" w:rsidR="003C4CF5" w:rsidRDefault="00EA27D3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protokoły, materiały na posiedzenia, listy obecności, wnioski, ustalenia</w:t>
            </w:r>
          </w:p>
        </w:tc>
      </w:tr>
      <w:tr w:rsidR="00EA27D3" w:rsidRPr="00451A9E" w14:paraId="5980823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06024" w14:textId="77777777" w:rsidR="00EA27D3" w:rsidRPr="00451A9E" w:rsidRDefault="00EA27D3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53EFD" w14:textId="77777777" w:rsidR="00EA27D3" w:rsidRPr="00451A9E" w:rsidRDefault="00EA27D3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E37C4" w14:textId="77777777" w:rsidR="00EA27D3" w:rsidRDefault="00EA27D3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E3B76" w14:textId="77777777" w:rsidR="00EA27D3" w:rsidRDefault="00EA27D3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0044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BEEDE" w14:textId="77777777" w:rsidR="00EA27D3" w:rsidRDefault="00EA27D3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Komisja Etyki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77BB0" w14:textId="77777777" w:rsidR="00EA27D3" w:rsidRDefault="00EA27D3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0DBE4" w14:textId="77777777" w:rsidR="00EA27D3" w:rsidRDefault="00EA27D3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protokoły, materiały na posiedzenia, listy obecności, wnioski, ustalenia</w:t>
            </w:r>
          </w:p>
        </w:tc>
      </w:tr>
      <w:tr w:rsidR="00706368" w:rsidRPr="00451A9E" w14:paraId="1365C41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016E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C5C9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9B6B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2A55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004</w:t>
            </w:r>
            <w:r w:rsidR="00EA27D3">
              <w:rPr>
                <w:rFonts w:ascii="Calibri" w:hAnsi="Calibri"/>
                <w:bCs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D591E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Rada szkoły doktorskiej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07FF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AC5A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protokoły, materiały na posiedzenia, listy obecności, wnioski, ustalenia</w:t>
            </w:r>
          </w:p>
        </w:tc>
      </w:tr>
      <w:tr w:rsidR="00706368" w:rsidRPr="00451A9E" w14:paraId="754F859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FDC67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72A8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E92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7F15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004</w:t>
            </w:r>
            <w:r w:rsidR="00EA27D3">
              <w:rPr>
                <w:rFonts w:ascii="Calibri" w:hAnsi="Calibri"/>
                <w:bCs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08E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Rada biblioteczna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C09D1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15B7B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protokoły, materiały na posiedzenia, listy obecności, wnioski, ustalenia</w:t>
            </w:r>
          </w:p>
        </w:tc>
      </w:tr>
      <w:tr w:rsidR="00706368" w:rsidRPr="00451A9E" w14:paraId="66C0075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51F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655A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1019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61B5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004</w:t>
            </w:r>
            <w:r w:rsidR="00EA27D3">
              <w:rPr>
                <w:rFonts w:ascii="Calibri" w:hAnsi="Calibri"/>
                <w:bCs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31E76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Uczelniana komisja dyscyplinarna dla nauczycieli akademickich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47082" w14:textId="77777777" w:rsidR="00706368" w:rsidRPr="009A7DD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CE453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sprawy inne niż dot. prowadzących postępowań dyscyplinarnych, por.: klasa 116</w:t>
            </w:r>
          </w:p>
        </w:tc>
      </w:tr>
      <w:tr w:rsidR="00706368" w:rsidRPr="00451A9E" w14:paraId="60491D2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7520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1B45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FA46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2CB8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004</w:t>
            </w:r>
            <w:r w:rsidR="00EA27D3">
              <w:rPr>
                <w:rFonts w:ascii="Calibri" w:hAnsi="Calibri"/>
                <w:bCs/>
              </w:rPr>
              <w:t>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5BD4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Komisje dyscyplinarne, w tym odwoławcze, dla studentów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BF79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6DDD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sprawy inne niż dot. prowadzących postępowań dyscyplinarnych, por.: klasa 548</w:t>
            </w:r>
          </w:p>
        </w:tc>
      </w:tr>
      <w:tr w:rsidR="00706368" w:rsidRPr="00451A9E" w14:paraId="49AA976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F5247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45F1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09B0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DCD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004</w:t>
            </w:r>
            <w:r w:rsidR="00EA27D3">
              <w:rPr>
                <w:rFonts w:ascii="Calibri" w:hAnsi="Calibri"/>
                <w:bCs/>
              </w:rPr>
              <w:t>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D413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Inne własne komisje, zespoły, rady, grupy robocze (stałe i doraźne)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C4A7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10BB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dla każdej z komisji, zespołu, rady, grupy, itp. można założyć wydzieloną grupę spraw lub akta jednej sprawy</w:t>
            </w:r>
          </w:p>
        </w:tc>
      </w:tr>
      <w:tr w:rsidR="00706368" w:rsidRPr="00451A9E" w14:paraId="6A811C4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F78A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3780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07F9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B453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AC011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 xml:space="preserve">Udział w </w:t>
            </w:r>
            <w:r>
              <w:rPr>
                <w:rFonts w:ascii="Calibri" w:hAnsi="Calibri"/>
              </w:rPr>
              <w:t xml:space="preserve">pracach </w:t>
            </w:r>
            <w:r w:rsidRPr="00451A9E">
              <w:rPr>
                <w:rFonts w:ascii="Calibri" w:hAnsi="Calibri"/>
              </w:rPr>
              <w:t xml:space="preserve">obcych </w:t>
            </w:r>
            <w:r>
              <w:rPr>
                <w:rFonts w:ascii="Calibri" w:hAnsi="Calibri"/>
              </w:rPr>
              <w:t>organów (</w:t>
            </w:r>
            <w:r w:rsidRPr="00451A9E">
              <w:rPr>
                <w:rFonts w:ascii="Calibri" w:hAnsi="Calibri"/>
              </w:rPr>
              <w:t>gremi</w:t>
            </w:r>
            <w:r>
              <w:rPr>
                <w:rFonts w:ascii="Calibri" w:hAnsi="Calibri"/>
              </w:rPr>
              <w:t>ów, ciał)</w:t>
            </w:r>
            <w:r w:rsidRPr="00451A9E">
              <w:rPr>
                <w:rFonts w:ascii="Calibri" w:hAnsi="Calibri"/>
              </w:rPr>
              <w:t xml:space="preserve"> kolegialnych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746C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vertAlign w:val="superscrip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2609D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F50567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7E22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C0D9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1696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4E297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59CB7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Udział w pracach instytucji przedstawicielskich środowiska szkolnictwa wyższego i nauki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9D480" w14:textId="77777777" w:rsidR="00706368" w:rsidRPr="00BD24F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BD24FB"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9F8F0" w14:textId="77777777" w:rsidR="00706368" w:rsidRDefault="000B6E14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Konferencja Rektorów Akademickich Szkół Polskich;</w:t>
            </w:r>
          </w:p>
          <w:p w14:paraId="5BAFB8C5" w14:textId="77777777" w:rsidR="000B6E14" w:rsidRPr="00451A9E" w:rsidRDefault="000B6E14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dla każdej z instytucji można założyć wydzieloną grupę spraw lub akta jednej sprawy</w:t>
            </w:r>
          </w:p>
        </w:tc>
      </w:tr>
      <w:tr w:rsidR="00706368" w:rsidRPr="00451A9E" w14:paraId="0312A31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34CC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57E3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874A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FEEA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0051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266AA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Udział w pracach Rady Doskonałości Naukowej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948DE" w14:textId="77777777" w:rsidR="00706368" w:rsidRPr="00BD24F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D66EE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zgłaszanie kandydatów</w:t>
            </w:r>
          </w:p>
        </w:tc>
      </w:tr>
      <w:tr w:rsidR="00706368" w:rsidRPr="00451A9E" w14:paraId="62786DF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748A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EBD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3838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9A58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0052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F79EA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Theme="minorHAnsi" w:hAnsiTheme="minorHAnsi" w:cstheme="minorHAnsi"/>
              </w:rPr>
              <w:t>Udział w pracach innych obcych organów (gremiów, ciał) kolegialnych o charakterze krajowym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4F25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259B6" w14:textId="77777777" w:rsidR="00706368" w:rsidRDefault="000B6E14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dla każdego organu można założyć wydzieloną grupę spraw lub akta jednej sprawy</w:t>
            </w:r>
          </w:p>
        </w:tc>
      </w:tr>
      <w:tr w:rsidR="00706368" w:rsidRPr="00451A9E" w14:paraId="78E88F6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058B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7CA6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CC98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C206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D985" w14:textId="77777777" w:rsidR="00706368" w:rsidRPr="009E46BC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 w:rsidRPr="009E46BC">
              <w:rPr>
                <w:rFonts w:asciiTheme="minorHAnsi" w:hAnsiTheme="minorHAnsi" w:cstheme="minorHAnsi"/>
                <w:bCs/>
              </w:rPr>
              <w:t>Udział w pracach gremiów i organizacji międzynarodowych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CB5C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78EA9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przy czym sprawy obsługi wyjazdów – por.: klasa 812</w:t>
            </w:r>
          </w:p>
        </w:tc>
      </w:tr>
      <w:tr w:rsidR="00706368" w:rsidRPr="00451A9E" w14:paraId="1C13613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17FF7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6E6C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0DF3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007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F7F1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C88B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Narady (zebrania, odprawy) pracowników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51CF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4CC6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224D4D" w14:paraId="79696E8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653E0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C95BC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224D4D">
              <w:rPr>
                <w:rFonts w:ascii="Calibri" w:hAnsi="Calibri"/>
                <w:b/>
                <w:bCs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93392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65FF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1A827" w14:textId="77777777" w:rsidR="00706368" w:rsidRPr="00224D4D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224D4D">
              <w:rPr>
                <w:rFonts w:ascii="Calibri" w:hAnsi="Calibri"/>
                <w:b/>
                <w:bCs/>
              </w:rPr>
              <w:t>Organizacja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CA2B4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AB89E" w14:textId="77777777" w:rsidR="00706368" w:rsidRPr="00224D4D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224D4D" w14:paraId="6457FDD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DE86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29E6A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3F2EA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224D4D">
              <w:rPr>
                <w:rFonts w:ascii="Calibri" w:hAnsi="Calibri"/>
                <w:bCs/>
              </w:rPr>
              <w:t>010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F3DF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A650A" w14:textId="77777777" w:rsidR="00706368" w:rsidRPr="00224D4D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224D4D">
              <w:rPr>
                <w:rFonts w:ascii="Calibri" w:hAnsi="Calibri"/>
              </w:rPr>
              <w:t>Organizacja podmiotów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2FEDC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809AD" w14:textId="77777777" w:rsidR="00706368" w:rsidRPr="00224D4D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69AF76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16889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4244B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10087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E061E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224D4D">
              <w:rPr>
                <w:rFonts w:ascii="Calibri" w:hAnsi="Calibri"/>
                <w:bCs/>
              </w:rPr>
              <w:t>0100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DAD40" w14:textId="77777777" w:rsidR="00706368" w:rsidRPr="00224D4D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224D4D">
              <w:rPr>
                <w:rFonts w:ascii="Calibri" w:hAnsi="Calibri"/>
              </w:rPr>
              <w:t>Organizacja organów i jednostek nadrzędnych oraz współdziałających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C4FEF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224D4D"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35BF2" w14:textId="77777777" w:rsidR="00706368" w:rsidRPr="00224D4D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m.in. statuty, regulaminy, schematy organizacyjne jednostek </w:t>
            </w:r>
            <w:r>
              <w:rPr>
                <w:rFonts w:ascii="Calibri" w:hAnsi="Calibri"/>
                <w:sz w:val="18"/>
                <w:szCs w:val="18"/>
              </w:rPr>
              <w:t>zewnętrznych, informacje o ich zmianach organizacyjnych, danych kontaktowych</w:t>
            </w:r>
          </w:p>
        </w:tc>
      </w:tr>
      <w:tr w:rsidR="00706368" w:rsidRPr="00451A9E" w14:paraId="5688E67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215DF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DAB43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FD300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E9789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224D4D">
              <w:rPr>
                <w:rFonts w:ascii="Calibri" w:hAnsi="Calibri"/>
                <w:bCs/>
              </w:rPr>
              <w:t>0101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826BC" w14:textId="77777777" w:rsidR="00706368" w:rsidRPr="00224D4D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224D4D">
              <w:rPr>
                <w:rFonts w:ascii="Calibri" w:hAnsi="Calibri"/>
              </w:rPr>
              <w:t xml:space="preserve">Organizacja </w:t>
            </w:r>
            <w:r w:rsidR="00CB1542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A41B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224D4D"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E874A" w14:textId="77777777" w:rsidR="00706368" w:rsidRPr="00224D4D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224D4D">
              <w:rPr>
                <w:rFonts w:ascii="Calibri" w:hAnsi="Calibri"/>
                <w:sz w:val="18"/>
                <w:szCs w:val="18"/>
              </w:rPr>
              <w:t xml:space="preserve">m.in. sprawy </w:t>
            </w:r>
            <w:r>
              <w:rPr>
                <w:rFonts w:ascii="Calibri" w:hAnsi="Calibri"/>
                <w:sz w:val="18"/>
                <w:szCs w:val="18"/>
              </w:rPr>
              <w:t>opracowania</w:t>
            </w:r>
            <w:r w:rsidRPr="00224D4D">
              <w:rPr>
                <w:rFonts w:ascii="Calibri" w:hAnsi="Calibri"/>
                <w:sz w:val="18"/>
                <w:szCs w:val="18"/>
              </w:rPr>
              <w:t xml:space="preserve"> statutu, regulaminów organizacyjnych, zmian organizacyjnych, tworzenia i likwidacji, łączenia, rejestracji i odpisów z rejestrów nadanie numeru NIP, REGON, reorganizacji</w:t>
            </w:r>
            <w:r w:rsidR="000E3343">
              <w:rPr>
                <w:rFonts w:ascii="Calibri" w:hAnsi="Calibri"/>
                <w:sz w:val="18"/>
                <w:szCs w:val="18"/>
              </w:rPr>
              <w:t>, tworzenia jednostek,</w:t>
            </w:r>
            <w:r w:rsidRPr="00224D4D">
              <w:rPr>
                <w:rFonts w:ascii="Calibri" w:hAnsi="Calibri"/>
                <w:sz w:val="18"/>
                <w:szCs w:val="18"/>
              </w:rPr>
              <w:t xml:space="preserve"> itp. oraz wszelkiej korespondencji w ww. sprawach; dotyczy także organizacji </w:t>
            </w:r>
            <w:r>
              <w:rPr>
                <w:rFonts w:ascii="Calibri" w:hAnsi="Calibri"/>
                <w:sz w:val="18"/>
                <w:szCs w:val="18"/>
              </w:rPr>
              <w:t xml:space="preserve">wewnętrznych struktur </w:t>
            </w:r>
            <w:r w:rsidR="00CB1542">
              <w:rPr>
                <w:rFonts w:ascii="Calibri" w:hAnsi="Calibri"/>
                <w:sz w:val="18"/>
                <w:szCs w:val="18"/>
              </w:rPr>
              <w:t>UEK</w:t>
            </w:r>
            <w:r>
              <w:rPr>
                <w:rFonts w:ascii="Calibri" w:hAnsi="Calibri"/>
                <w:sz w:val="18"/>
                <w:szCs w:val="18"/>
              </w:rPr>
              <w:t>, np. szkoły doktorskiej</w:t>
            </w:r>
          </w:p>
        </w:tc>
      </w:tr>
      <w:tr w:rsidR="00706368" w:rsidRPr="00451A9E" w14:paraId="51D73D3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5E9B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34D2D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4B4A2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252F0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4A1D8" w14:textId="77777777" w:rsidR="00706368" w:rsidRPr="00224D4D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Współtworzenie innych podmiotów, w tym federacji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1C173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7146B" w14:textId="77777777" w:rsidR="00706368" w:rsidRPr="00224D4D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636A52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33F11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746D8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93E0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6D630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224D4D">
              <w:rPr>
                <w:rFonts w:ascii="Calibri" w:hAnsi="Calibri"/>
                <w:bCs/>
              </w:rPr>
              <w:t>010</w:t>
            </w:r>
            <w:r>
              <w:rPr>
                <w:rFonts w:ascii="Calibri" w:hAnsi="Calibri"/>
                <w:bCs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3B2CD" w14:textId="77777777" w:rsidR="00706368" w:rsidRPr="00224D4D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224D4D">
              <w:rPr>
                <w:rFonts w:ascii="Calibri" w:hAnsi="Calibri"/>
              </w:rPr>
              <w:t xml:space="preserve">Przekazywanie lub/i przejmowanie </w:t>
            </w:r>
            <w:r>
              <w:rPr>
                <w:rFonts w:ascii="Calibri" w:hAnsi="Calibri"/>
              </w:rPr>
              <w:t xml:space="preserve">jednostek </w:t>
            </w:r>
            <w:r w:rsidRPr="00224D4D">
              <w:rPr>
                <w:rFonts w:ascii="Calibri" w:hAnsi="Calibri"/>
              </w:rPr>
              <w:t>i stanowisk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F2144" w14:textId="77777777" w:rsidR="00706368" w:rsidRPr="00224D4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224D4D"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BE96B" w14:textId="77777777" w:rsidR="00706368" w:rsidRPr="00224D4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224D4D">
              <w:rPr>
                <w:rFonts w:asciiTheme="minorHAnsi" w:hAnsiTheme="minorHAnsi" w:cstheme="minorHAnsi"/>
                <w:sz w:val="18"/>
                <w:szCs w:val="18"/>
              </w:rPr>
              <w:t>m.in. protokoły przejęcia składników materialnych i niematerialnych, protokoły zdawczo-odbiorcze stanowisk pracy, itp.</w:t>
            </w:r>
          </w:p>
        </w:tc>
      </w:tr>
      <w:tr w:rsidR="00706368" w:rsidRPr="003B03D1" w14:paraId="2600F55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ACFF7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907CD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D31D8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DF44C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0104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1F6BB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="Calibri" w:hAnsi="Calibri"/>
              </w:rPr>
              <w:t xml:space="preserve">Zapewnienie jakości w realizowaniu zadań </w:t>
            </w:r>
            <w:r>
              <w:rPr>
                <w:rFonts w:asciiTheme="minorHAnsi" w:hAnsiTheme="minorHAnsi" w:cstheme="minorHAnsi"/>
              </w:rPr>
              <w:t xml:space="preserve">w </w:t>
            </w:r>
            <w:r w:rsidR="00CB1542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325CB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DCFFD" w14:textId="77777777" w:rsidR="00706368" w:rsidRPr="003B03D1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systemy zarządzania jakością, badania satysfakcji</w:t>
            </w:r>
          </w:p>
        </w:tc>
      </w:tr>
      <w:tr w:rsidR="00706368" w:rsidRPr="003B03D1" w14:paraId="5EB2E50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57E2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82DB4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E197F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50570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B03D1">
              <w:rPr>
                <w:rFonts w:ascii="Calibri" w:hAnsi="Calibri"/>
                <w:bCs/>
              </w:rPr>
              <w:t>010</w:t>
            </w:r>
            <w:r>
              <w:rPr>
                <w:rFonts w:ascii="Calibri" w:hAnsi="Calibri"/>
                <w:bCs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6D88" w14:textId="77777777" w:rsidR="00706368" w:rsidRPr="003B03D1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3B03D1">
              <w:rPr>
                <w:rFonts w:asciiTheme="minorHAnsi" w:hAnsiTheme="minorHAnsi" w:cstheme="minorHAnsi"/>
              </w:rPr>
              <w:t xml:space="preserve">System wizualnej identyfikacji </w:t>
            </w:r>
            <w:r w:rsidR="00CB1542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CDE10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B03D1"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D59E" w14:textId="77777777" w:rsidR="00706368" w:rsidRPr="003B03D1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91CB17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8A365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2479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0F413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46A2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B03D1">
              <w:rPr>
                <w:rFonts w:ascii="Calibri" w:hAnsi="Calibri"/>
                <w:bCs/>
              </w:rPr>
              <w:t>010</w:t>
            </w:r>
            <w:r>
              <w:rPr>
                <w:rFonts w:ascii="Calibri" w:hAnsi="Calibri"/>
                <w:bCs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28481" w14:textId="77777777" w:rsidR="00706368" w:rsidRPr="003B03D1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3B03D1">
              <w:rPr>
                <w:rFonts w:ascii="Calibri" w:hAnsi="Calibri"/>
              </w:rPr>
              <w:t>Pełnomocnictwa i upoważnienia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1FF8F" w14:textId="77777777" w:rsidR="00706368" w:rsidRPr="003B03D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B03D1"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601B8" w14:textId="77777777" w:rsidR="00706368" w:rsidRPr="003B03D1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5D0927">
              <w:rPr>
                <w:rFonts w:ascii="Calibri" w:hAnsi="Calibri"/>
                <w:sz w:val="18"/>
                <w:szCs w:val="18"/>
              </w:rPr>
              <w:t xml:space="preserve">w tym ich rejestry; nie dotyczy upoważnień do przetwarzania danych osobowych – por. klasa </w:t>
            </w:r>
            <w:r w:rsidRPr="00A773AD">
              <w:rPr>
                <w:rFonts w:ascii="Calibri" w:hAnsi="Calibri"/>
                <w:sz w:val="18"/>
                <w:szCs w:val="18"/>
              </w:rPr>
              <w:t>0121</w:t>
            </w:r>
          </w:p>
        </w:tc>
      </w:tr>
      <w:tr w:rsidR="00706368" w:rsidRPr="00B836EE" w14:paraId="009511E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19A0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E7FA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4926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0D6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D54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Organizowanie i nadzór właścicielski nad innymi podmiotami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037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D8CE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836EE" w14:paraId="7C74A9F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C3A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E7CA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09F2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78E5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D59C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Tworzenie spółek lub innych form gospodarczych oraz ich likwidacja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A18E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97E06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836EE" w14:paraId="38B9405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017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7E34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66CC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8472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E0E0A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Tworzenie akademickich inkubatorów przedsiębiorczości oraz centrów transferu technologii, ich organizacja i likwidacja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D66E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2955F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836EE" w14:paraId="71103BC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639D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6176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38B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4A97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5A81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Przystępowanie z udziałami do spółek lub innych podmiotów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EA29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F8C8F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836EE" w14:paraId="48E162D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1A4C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A057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F493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7BCC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238A6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Realizacja nadzoru właścicielskiego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3F2A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19D6D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836EE" w14:paraId="295258B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9E93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58AC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A927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0ED4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B18FB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Ochrona danych osobowych w </w:t>
            </w:r>
            <w:r w:rsidR="00CB1542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A0F67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DC16D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836EE" w14:paraId="668606D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2A13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FF6C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A04E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C0ED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2ACB7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Organizacja ochrony danych osobowych w </w:t>
            </w:r>
            <w:r w:rsidR="00CB1542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8DB6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69599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ocena stanu bezpieczeństwa, analiza skutków dla ochrony danych osobowych, ustalanie środków technicznych i organizacyjnych ochrony danych osobowych</w:t>
            </w:r>
          </w:p>
        </w:tc>
      </w:tr>
      <w:tr w:rsidR="00706368" w:rsidRPr="00B836EE" w14:paraId="693D826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1546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FB54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A580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012A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8D0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Upoważnianie do przetwarzania danych osobowych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3398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1D10C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ewidencja</w:t>
            </w:r>
          </w:p>
        </w:tc>
      </w:tr>
      <w:tr w:rsidR="00706368" w:rsidRPr="00451A9E" w14:paraId="62CF8FB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0FA2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1F6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3C64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96D8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C8E12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Dokumentowanie czynności związanych z przetwarzaniem danych osobowych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305D4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38630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m.in. rejestry czynności, rejestry kategorii czynności</w:t>
            </w:r>
          </w:p>
        </w:tc>
      </w:tr>
      <w:tr w:rsidR="00706368" w:rsidRPr="00451A9E" w14:paraId="76916A2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8523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7DF4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E717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338D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992A9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Zgłaszanie naruszeń ochrony danych osobowych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C3A88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E44C7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730732B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2F8B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B8EE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A76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233E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DF1F2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Realizacja uprawnień osób fizycznych w zakresie ochrony danych osobowych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7A043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C11E4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informowanie o wykorzystywaniu danych osobowych, uzyskiwanie zgody, realizacja prawa do zapomnienia</w:t>
            </w:r>
          </w:p>
        </w:tc>
      </w:tr>
      <w:tr w:rsidR="00706368" w:rsidRPr="00451A9E" w14:paraId="6E671D0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17CF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4959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C2ED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E4F57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696E5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Organizacja o</w:t>
            </w:r>
            <w:r w:rsidRPr="00451A9E">
              <w:rPr>
                <w:rFonts w:ascii="Calibri" w:hAnsi="Calibri"/>
              </w:rPr>
              <w:t>chron</w:t>
            </w:r>
            <w:r>
              <w:rPr>
                <w:rFonts w:ascii="Calibri" w:hAnsi="Calibri"/>
              </w:rPr>
              <w:t>y</w:t>
            </w:r>
            <w:r w:rsidRPr="00451A9E">
              <w:rPr>
                <w:rFonts w:ascii="Calibri" w:hAnsi="Calibri"/>
              </w:rPr>
              <w:t xml:space="preserve"> informacji niejawnych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7A45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451A9E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751B9" w14:textId="77777777" w:rsidR="00706368" w:rsidRPr="0045775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5D0927">
              <w:rPr>
                <w:rFonts w:asciiTheme="minorHAnsi" w:hAnsiTheme="minorHAnsi" w:cstheme="minorHAnsi"/>
                <w:sz w:val="18"/>
                <w:szCs w:val="18"/>
              </w:rPr>
              <w:t xml:space="preserve">przy czym akta postępowań sprawdzających przy klasie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1115</w:t>
            </w:r>
            <w:r w:rsidRPr="005D0927">
              <w:rPr>
                <w:rFonts w:asciiTheme="minorHAnsi" w:hAnsiTheme="minorHAnsi" w:cstheme="minorHAnsi"/>
                <w:sz w:val="18"/>
                <w:szCs w:val="18"/>
              </w:rPr>
              <w:t xml:space="preserve">, a obsługi kancelarii tajnej przy klasie </w:t>
            </w:r>
            <w:r w:rsidRPr="00A773AD">
              <w:rPr>
                <w:rFonts w:asciiTheme="minorHAnsi" w:hAnsiTheme="minorHAnsi" w:cstheme="minorHAnsi"/>
                <w:sz w:val="18"/>
                <w:szCs w:val="18"/>
              </w:rPr>
              <w:t>016</w:t>
            </w:r>
          </w:p>
        </w:tc>
      </w:tr>
      <w:tr w:rsidR="00706368" w:rsidRPr="00451A9E" w14:paraId="0C8C0FE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0BF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2861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DBA2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C2A3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B451C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Dostęp do informacji w </w:t>
            </w:r>
            <w:r w:rsidR="00CB1542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71C9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F8E89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6D453F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437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A26E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4736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CAC7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1D801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Udostępnianie informacji</w:t>
            </w:r>
            <w:r>
              <w:rPr>
                <w:rFonts w:ascii="Calibri" w:hAnsi="Calibri"/>
              </w:rPr>
              <w:t xml:space="preserve"> publicznej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88457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DF9C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9D4472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6F57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3A6E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7C3F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69E5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0141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58337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Ponowne wykorzystanie informacji publicznej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7A86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34B15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B0B6E7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AC44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82C6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C8B78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2D7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03B3F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merytoryczna Biuletynu Informacji Publicznej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DB3E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AB055" w14:textId="35FBAD3D" w:rsidR="00706368" w:rsidRPr="0038184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714825">
              <w:rPr>
                <w:rFonts w:ascii="Calibri" w:hAnsi="Calibri"/>
                <w:sz w:val="18"/>
                <w:szCs w:val="18"/>
              </w:rPr>
              <w:t xml:space="preserve">m. in. sprawy zgłaszania i publikowania informacji w BIP. Obsługa informatyczna BIP – </w:t>
            </w:r>
            <w:r>
              <w:rPr>
                <w:rFonts w:ascii="Calibri" w:hAnsi="Calibri"/>
                <w:sz w:val="18"/>
                <w:szCs w:val="18"/>
              </w:rPr>
              <w:t>por.: klasy</w:t>
            </w:r>
            <w:r w:rsidR="00AC39EF"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04</w:t>
            </w:r>
          </w:p>
        </w:tc>
      </w:tr>
      <w:tr w:rsidR="00706368" w:rsidRPr="00451A9E" w14:paraId="225DC78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8BC6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126C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91B7F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0BF5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0143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A1FA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Udzielanie informacji z zakresu działalności </w:t>
            </w:r>
            <w:r w:rsidR="00CB1542">
              <w:rPr>
                <w:rFonts w:ascii="Calibri" w:hAnsi="Calibri"/>
                <w:bCs/>
              </w:rPr>
              <w:t>UEK</w:t>
            </w:r>
            <w:r>
              <w:rPr>
                <w:rFonts w:ascii="Calibri" w:hAnsi="Calibri"/>
              </w:rPr>
              <w:t xml:space="preserve"> poza trybem udostępniania informacji publicznej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D7E2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E277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5D0927">
              <w:rPr>
                <w:rFonts w:ascii="Calibri" w:hAnsi="Calibri"/>
                <w:sz w:val="18"/>
                <w:szCs w:val="18"/>
              </w:rPr>
              <w:t>np. organom ścigania, ośrodkom pomocy społecznej</w:t>
            </w:r>
            <w:r>
              <w:rPr>
                <w:rFonts w:ascii="Calibri" w:hAnsi="Calibri"/>
                <w:sz w:val="18"/>
                <w:szCs w:val="18"/>
              </w:rPr>
              <w:t>, administracji skarbowej</w:t>
            </w:r>
            <w:r w:rsidRPr="005D0927">
              <w:rPr>
                <w:rFonts w:ascii="Calibri" w:hAnsi="Calibri"/>
                <w:sz w:val="18"/>
                <w:szCs w:val="18"/>
              </w:rPr>
              <w:t>; przy czym sprawy udostępniania informacji w zakresie prowadzonych badań naukowych, statystycznych, itp. – por.</w:t>
            </w:r>
            <w:r>
              <w:rPr>
                <w:rFonts w:ascii="Calibri" w:hAnsi="Calibri"/>
                <w:sz w:val="18"/>
                <w:szCs w:val="18"/>
              </w:rPr>
              <w:t>:</w:t>
            </w:r>
            <w:r w:rsidRPr="005D0927">
              <w:rPr>
                <w:rFonts w:ascii="Calibri" w:hAnsi="Calibri"/>
                <w:sz w:val="18"/>
                <w:szCs w:val="18"/>
              </w:rPr>
              <w:t xml:space="preserve"> klasa </w:t>
            </w:r>
            <w:r w:rsidRPr="00A773AD">
              <w:rPr>
                <w:rFonts w:ascii="Calibri" w:hAnsi="Calibri"/>
                <w:sz w:val="18"/>
                <w:szCs w:val="18"/>
              </w:rPr>
              <w:t>035</w:t>
            </w:r>
          </w:p>
        </w:tc>
      </w:tr>
      <w:tr w:rsidR="00706368" w:rsidRPr="00451A9E" w14:paraId="07E7B9E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FC62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DE86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E6085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01</w:t>
            </w:r>
            <w:r>
              <w:rPr>
                <w:rFonts w:ascii="Calibri" w:hAnsi="Calibri"/>
                <w:bCs/>
              </w:rPr>
              <w:t>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9B4BE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78901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  <w:vertAlign w:val="superscript"/>
              </w:rPr>
            </w:pPr>
            <w:r w:rsidRPr="00341125">
              <w:rPr>
                <w:rFonts w:ascii="Calibri" w:hAnsi="Calibri"/>
              </w:rPr>
              <w:t xml:space="preserve">Obsługa dokumentacyjna i kancelaryjna </w:t>
            </w:r>
            <w:r w:rsidR="00CB1542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DD1A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2244E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46A6EB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3863E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1E29F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FCF65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4232A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01</w:t>
            </w:r>
            <w:r>
              <w:rPr>
                <w:rFonts w:ascii="Calibri" w:hAnsi="Calibri"/>
                <w:bCs/>
              </w:rPr>
              <w:t>5</w:t>
            </w:r>
            <w:r w:rsidRPr="00341125">
              <w:rPr>
                <w:rFonts w:ascii="Calibri" w:hAnsi="Calibri"/>
                <w:bCs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5FB6A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341125">
              <w:rPr>
                <w:rFonts w:ascii="Calibri" w:hAnsi="Calibri"/>
              </w:rPr>
              <w:t>Normatywy kancelaryjne i archiwalne oraz wyjaśnienia i poradnictwo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B06C5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F97AC" w14:textId="145758A4" w:rsidR="00706368" w:rsidRPr="00341125" w:rsidRDefault="00706368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341125">
              <w:rPr>
                <w:rFonts w:ascii="Calibri" w:hAnsi="Calibri"/>
                <w:sz w:val="18"/>
                <w:szCs w:val="18"/>
              </w:rPr>
              <w:t xml:space="preserve">w tym instrukcja kancelaryjna, jednolity rzeczowy wykaz akt, instrukcja </w:t>
            </w:r>
            <w:r w:rsidR="004A215A">
              <w:rPr>
                <w:rFonts w:ascii="Calibri" w:hAnsi="Calibri"/>
                <w:sz w:val="18"/>
                <w:szCs w:val="18"/>
              </w:rPr>
              <w:t xml:space="preserve">w sprawie organizacji i zakresu </w:t>
            </w:r>
            <w:r w:rsidRPr="00341125">
              <w:rPr>
                <w:rFonts w:ascii="Calibri" w:hAnsi="Calibri"/>
                <w:sz w:val="18"/>
                <w:szCs w:val="18"/>
              </w:rPr>
              <w:t xml:space="preserve">działania </w:t>
            </w:r>
            <w:r>
              <w:rPr>
                <w:rFonts w:ascii="Calibri" w:hAnsi="Calibri"/>
                <w:sz w:val="18"/>
                <w:szCs w:val="18"/>
              </w:rPr>
              <w:t>archiwum</w:t>
            </w:r>
            <w:r w:rsidRPr="00341125">
              <w:rPr>
                <w:rFonts w:ascii="Calibri" w:hAnsi="Calibri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sz w:val="18"/>
                <w:szCs w:val="18"/>
              </w:rPr>
              <w:t xml:space="preserve">regulaminy udostępniania, </w:t>
            </w:r>
            <w:r w:rsidRPr="00341125">
              <w:rPr>
                <w:rFonts w:ascii="Calibri" w:hAnsi="Calibri"/>
                <w:sz w:val="18"/>
                <w:szCs w:val="18"/>
              </w:rPr>
              <w:t>itp. oraz korespondencja w ww. sprawach</w:t>
            </w:r>
          </w:p>
        </w:tc>
      </w:tr>
      <w:tr w:rsidR="00706368" w:rsidRPr="00451A9E" w14:paraId="755AD07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7068C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32A69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EDA3B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6EC57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01</w:t>
            </w:r>
            <w:r>
              <w:rPr>
                <w:rFonts w:ascii="Calibri" w:hAnsi="Calibri"/>
                <w:bCs/>
              </w:rPr>
              <w:t>5</w:t>
            </w:r>
            <w:r w:rsidRPr="00341125">
              <w:rPr>
                <w:rFonts w:ascii="Calibri" w:hAnsi="Calibri"/>
                <w:bCs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59673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341125">
              <w:rPr>
                <w:rFonts w:ascii="Calibri" w:hAnsi="Calibri"/>
              </w:rPr>
              <w:t>Środki do rejestrowania i kontroli obiegu dokumentacji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9B99B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24481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341125">
              <w:rPr>
                <w:rFonts w:ascii="Calibri" w:hAnsi="Calibri"/>
                <w:sz w:val="18"/>
                <w:szCs w:val="18"/>
              </w:rPr>
              <w:t xml:space="preserve">w tym </w:t>
            </w:r>
            <w:r>
              <w:rPr>
                <w:rFonts w:ascii="Calibri" w:hAnsi="Calibri"/>
                <w:sz w:val="18"/>
                <w:szCs w:val="18"/>
              </w:rPr>
              <w:t xml:space="preserve">dzienniki korespondencyjne, </w:t>
            </w:r>
            <w:r w:rsidRPr="00341125">
              <w:rPr>
                <w:rFonts w:ascii="Calibri" w:hAnsi="Calibri"/>
                <w:sz w:val="18"/>
                <w:szCs w:val="18"/>
              </w:rPr>
              <w:t xml:space="preserve">wydruki rejestru pism </w:t>
            </w:r>
            <w:r>
              <w:rPr>
                <w:rFonts w:ascii="Calibri" w:hAnsi="Calibri"/>
                <w:sz w:val="18"/>
                <w:szCs w:val="18"/>
              </w:rPr>
              <w:t xml:space="preserve">wpływających, </w:t>
            </w:r>
            <w:r w:rsidRPr="00341125">
              <w:rPr>
                <w:rFonts w:ascii="Calibri" w:hAnsi="Calibri"/>
                <w:sz w:val="18"/>
                <w:szCs w:val="18"/>
              </w:rPr>
              <w:t xml:space="preserve">wychodzących, </w:t>
            </w:r>
            <w:r>
              <w:rPr>
                <w:rFonts w:ascii="Calibri" w:hAnsi="Calibri"/>
                <w:sz w:val="18"/>
                <w:szCs w:val="18"/>
              </w:rPr>
              <w:t xml:space="preserve">wewnętrznych, </w:t>
            </w:r>
            <w:r w:rsidRPr="00341125">
              <w:rPr>
                <w:rFonts w:ascii="Calibri" w:hAnsi="Calibri"/>
                <w:sz w:val="18"/>
                <w:szCs w:val="18"/>
              </w:rPr>
              <w:t>książka pocztowa, rejestry przesyłek, itp.</w:t>
            </w:r>
            <w:r>
              <w:rPr>
                <w:rFonts w:ascii="Calibri" w:hAnsi="Calibri"/>
                <w:sz w:val="18"/>
                <w:szCs w:val="18"/>
              </w:rPr>
              <w:t xml:space="preserve"> Jeżeli w jednostce lub komórce nie była prowadzona prawidłowa rejestracja spraw, to dzienniki korespondencyjne kwalifikuje się do kategorii A</w:t>
            </w:r>
          </w:p>
        </w:tc>
      </w:tr>
      <w:tr w:rsidR="00706368" w:rsidRPr="00451A9E" w14:paraId="62F5D6E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D647D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ECD9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F07B7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7CAE0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01</w:t>
            </w:r>
            <w:r>
              <w:rPr>
                <w:rFonts w:ascii="Calibri" w:hAnsi="Calibri"/>
                <w:bCs/>
              </w:rPr>
              <w:t>5</w:t>
            </w:r>
            <w:r w:rsidRPr="00341125">
              <w:rPr>
                <w:rFonts w:ascii="Calibri" w:hAnsi="Calibri"/>
                <w:bCs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ED395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341125">
              <w:rPr>
                <w:rFonts w:ascii="Calibri" w:hAnsi="Calibri"/>
              </w:rPr>
              <w:t>Opracowanie oraz wdrażanie wzorów dokumentów elektronicznych, formularzy, szablonów</w:t>
            </w:r>
            <w:r>
              <w:rPr>
                <w:rFonts w:ascii="Calibri" w:hAnsi="Calibri"/>
              </w:rPr>
              <w:t>, innych dokumentów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7DDA8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70C4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dyplomów</w:t>
            </w:r>
          </w:p>
        </w:tc>
      </w:tr>
      <w:tr w:rsidR="00706368" w:rsidRPr="00451A9E" w14:paraId="0697100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27BF8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A8BF8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88FBE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F6688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01</w:t>
            </w:r>
            <w:r>
              <w:rPr>
                <w:rFonts w:ascii="Calibri" w:hAnsi="Calibri"/>
                <w:bCs/>
              </w:rPr>
              <w:t>5</w:t>
            </w:r>
            <w:r w:rsidRPr="00341125">
              <w:rPr>
                <w:rFonts w:ascii="Calibri" w:hAnsi="Calibri"/>
                <w:bCs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D4892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341125">
              <w:rPr>
                <w:rFonts w:ascii="Calibri" w:hAnsi="Calibri"/>
              </w:rPr>
              <w:t>Ewidencja druków ścisłego zarachowania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5E8B8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DD953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341125">
              <w:rPr>
                <w:rFonts w:ascii="Calibri" w:hAnsi="Calibri"/>
                <w:sz w:val="18"/>
                <w:szCs w:val="18"/>
              </w:rPr>
              <w:t>przy czym zamówienia i realizacja zamówień przy klas</w:t>
            </w:r>
            <w:r>
              <w:rPr>
                <w:rFonts w:ascii="Calibri" w:hAnsi="Calibri"/>
                <w:sz w:val="18"/>
                <w:szCs w:val="18"/>
              </w:rPr>
              <w:t xml:space="preserve">ie </w:t>
            </w:r>
            <w:r w:rsidRPr="00A773AD">
              <w:rPr>
                <w:rFonts w:ascii="Calibri" w:hAnsi="Calibri"/>
                <w:sz w:val="18"/>
                <w:szCs w:val="18"/>
              </w:rPr>
              <w:t>2300</w:t>
            </w:r>
          </w:p>
        </w:tc>
      </w:tr>
      <w:tr w:rsidR="00706368" w:rsidRPr="00451A9E" w14:paraId="51E07BC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E1CF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CAE2D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29E15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76C23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01</w:t>
            </w:r>
            <w:r>
              <w:rPr>
                <w:rFonts w:ascii="Calibri" w:hAnsi="Calibri"/>
                <w:bCs/>
              </w:rPr>
              <w:t>5</w:t>
            </w:r>
            <w:r w:rsidRPr="00341125">
              <w:rPr>
                <w:rFonts w:ascii="Calibri" w:hAnsi="Calibri"/>
                <w:bCs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C69C2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341125">
              <w:rPr>
                <w:rFonts w:ascii="Calibri" w:hAnsi="Calibri"/>
              </w:rPr>
              <w:t>Ewidencja pieczęci i pieczątek oraz ich wzory odciskowe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218A8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8D56C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341125">
              <w:rPr>
                <w:rFonts w:ascii="Calibri" w:hAnsi="Calibri"/>
                <w:sz w:val="18"/>
                <w:szCs w:val="18"/>
              </w:rPr>
              <w:t xml:space="preserve">przy czym zamówienia i realizacja zamówień przy klasie </w:t>
            </w:r>
            <w:r w:rsidRPr="00A773AD">
              <w:rPr>
                <w:rFonts w:ascii="Calibri" w:hAnsi="Calibri"/>
                <w:sz w:val="18"/>
                <w:szCs w:val="18"/>
              </w:rPr>
              <w:t>2300</w:t>
            </w:r>
          </w:p>
        </w:tc>
      </w:tr>
      <w:tr w:rsidR="00706368" w:rsidRPr="00451A9E" w14:paraId="45792E7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88E0E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E7AFC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115D4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184A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01</w:t>
            </w:r>
            <w:r>
              <w:rPr>
                <w:rFonts w:ascii="Calibri" w:hAnsi="Calibri"/>
                <w:bCs/>
              </w:rPr>
              <w:t>5</w:t>
            </w:r>
            <w:r w:rsidRPr="00341125">
              <w:rPr>
                <w:rFonts w:ascii="Calibri" w:hAnsi="Calibri"/>
                <w:bCs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3CA84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Wzory podpisów oraz obsługa podpisów i pieczęci elektronicznych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CF8B4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DE790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E98656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7888E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E91D1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CDDC8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54036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01</w:t>
            </w:r>
            <w:r>
              <w:rPr>
                <w:rFonts w:ascii="Calibri" w:hAnsi="Calibri"/>
                <w:bCs/>
              </w:rPr>
              <w:t>5</w:t>
            </w:r>
            <w:r w:rsidRPr="00341125">
              <w:rPr>
                <w:rFonts w:ascii="Calibri" w:hAnsi="Calibri"/>
                <w:bCs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D2984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341125">
              <w:rPr>
                <w:rFonts w:ascii="Calibri" w:hAnsi="Calibri"/>
              </w:rPr>
              <w:t>Prenumerata czasopism oraz zakup innych publikacji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74E2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6EA54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poza działalnością bibliotek</w:t>
            </w:r>
          </w:p>
        </w:tc>
      </w:tr>
      <w:tr w:rsidR="00706368" w:rsidRPr="00451A9E" w14:paraId="775ACCA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951B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2F650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03C2C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1270C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41125">
              <w:rPr>
                <w:rFonts w:ascii="Calibri" w:hAnsi="Calibri"/>
                <w:bCs/>
              </w:rPr>
              <w:t>01</w:t>
            </w:r>
            <w:r>
              <w:rPr>
                <w:rFonts w:ascii="Calibri" w:hAnsi="Calibri"/>
                <w:bCs/>
              </w:rPr>
              <w:t>5</w:t>
            </w:r>
            <w:r w:rsidRPr="00341125">
              <w:rPr>
                <w:rFonts w:ascii="Calibri" w:hAnsi="Calibri"/>
                <w:bCs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3C0A3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341125">
              <w:rPr>
                <w:rFonts w:ascii="Calibri" w:hAnsi="Calibri"/>
              </w:rPr>
              <w:t>Przekazywanie dokumentacji w związku ze zmianami organizacyjnymi i kompetencyjnymi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21FC8" w14:textId="77777777" w:rsidR="00706368" w:rsidRPr="0034112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A0B28" w14:textId="77777777" w:rsidR="00706368" w:rsidRPr="00341125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między jednostkami i komórkami oraz innymi podmiotami</w:t>
            </w:r>
          </w:p>
        </w:tc>
      </w:tr>
      <w:tr w:rsidR="00706368" w:rsidRPr="00451A9E" w14:paraId="2C82052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A1BA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4A32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4BB6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6584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4766E" w14:textId="77777777" w:rsidR="00706368" w:rsidRPr="00BA15E0" w:rsidRDefault="00706368" w:rsidP="00CB1542">
            <w:pPr>
              <w:spacing w:before="40" w:after="40"/>
              <w:rPr>
                <w:rFonts w:asciiTheme="minorHAnsi" w:hAnsiTheme="minorHAnsi" w:cstheme="minorHAnsi"/>
              </w:rPr>
            </w:pPr>
            <w:r w:rsidRPr="00BA15E0">
              <w:rPr>
                <w:rFonts w:asciiTheme="minorHAnsi" w:hAnsiTheme="minorHAnsi" w:cstheme="minorHAnsi"/>
              </w:rPr>
              <w:t>Obsługa kancelaryjna dokumentacji zawierającej informacje niejawne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1203" w14:textId="77777777" w:rsidR="00706368" w:rsidRPr="00BA15E0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FAB78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D93A57">
              <w:rPr>
                <w:rFonts w:ascii="Calibri" w:hAnsi="Calibri"/>
                <w:sz w:val="18"/>
                <w:szCs w:val="18"/>
              </w:rPr>
              <w:t xml:space="preserve">sprawy organizacji ochrony informacji niejawnych przy klasie </w:t>
            </w:r>
            <w:r w:rsidRPr="00A773AD">
              <w:rPr>
                <w:rFonts w:ascii="Calibri" w:hAnsi="Calibri"/>
                <w:sz w:val="18"/>
                <w:szCs w:val="18"/>
              </w:rPr>
              <w:t>013</w:t>
            </w:r>
            <w:r w:rsidRPr="00D93A57">
              <w:rPr>
                <w:rFonts w:ascii="Calibri" w:hAnsi="Calibri"/>
                <w:sz w:val="18"/>
                <w:szCs w:val="18"/>
              </w:rPr>
              <w:t xml:space="preserve"> a postępowań sprawdzających </w:t>
            </w:r>
            <w:r>
              <w:rPr>
                <w:rFonts w:ascii="Calibri" w:hAnsi="Calibri"/>
                <w:sz w:val="18"/>
                <w:szCs w:val="18"/>
              </w:rPr>
              <w:t>–1115</w:t>
            </w:r>
          </w:p>
        </w:tc>
      </w:tr>
      <w:tr w:rsidR="00706368" w:rsidRPr="00451A9E" w14:paraId="4CAB6CB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C1B4F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0686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16AC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9C20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0160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4BAA3" w14:textId="77777777" w:rsidR="00706368" w:rsidRPr="00BA15E0" w:rsidRDefault="00706368" w:rsidP="00CB1542">
            <w:pPr>
              <w:spacing w:before="40" w:after="40"/>
              <w:rPr>
                <w:rFonts w:asciiTheme="minorHAnsi" w:hAnsiTheme="minorHAnsi" w:cstheme="minorHAnsi"/>
              </w:rPr>
            </w:pPr>
            <w:r w:rsidRPr="00BA15E0">
              <w:rPr>
                <w:rFonts w:asciiTheme="minorHAnsi" w:hAnsiTheme="minorHAnsi" w:cstheme="minorHAnsi"/>
              </w:rPr>
              <w:t>Rejestry, ewidencje i dzienniki korespondencji dla dokumentacji o różnych klauzulach niejawności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FF57" w14:textId="77777777" w:rsidR="00706368" w:rsidRPr="00BA15E0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BA15E0">
              <w:rPr>
                <w:rFonts w:asciiTheme="minorHAnsi" w:hAnsiTheme="minorHAnsi" w:cstheme="minorHAnsi"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89DD2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B92388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7546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E6AD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53EA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24FC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0161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AA850" w14:textId="77777777" w:rsidR="00706368" w:rsidRPr="00BA15E0" w:rsidRDefault="00706368" w:rsidP="00CB1542">
            <w:pPr>
              <w:spacing w:before="40" w:after="40"/>
              <w:rPr>
                <w:rFonts w:asciiTheme="minorHAnsi" w:hAnsiTheme="minorHAnsi" w:cstheme="minorHAnsi"/>
              </w:rPr>
            </w:pPr>
            <w:r w:rsidRPr="00BA15E0">
              <w:rPr>
                <w:rFonts w:asciiTheme="minorHAnsi" w:hAnsiTheme="minorHAnsi" w:cstheme="minorHAnsi"/>
              </w:rPr>
              <w:t>Zmiany w klauzulach niejawności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7A895" w14:textId="77777777" w:rsidR="00706368" w:rsidRPr="00BA15E0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BA15E0">
              <w:rPr>
                <w:rFonts w:asciiTheme="minorHAnsi" w:hAnsiTheme="minorHAnsi" w:cstheme="minorHAnsi"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B135A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AE0C28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EEB1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E4BC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D79B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24CE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0162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CE5FA" w14:textId="77777777" w:rsidR="00706368" w:rsidRPr="00BA15E0" w:rsidRDefault="00706368" w:rsidP="00CB1542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Niszczenie materiałów niejawnych otrzymanych z zagranicy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7A2B" w14:textId="77777777" w:rsidR="00706368" w:rsidRPr="00BA15E0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E8F01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EF339D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2779F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407C5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DD00A2">
              <w:rPr>
                <w:rFonts w:ascii="Calibri" w:hAnsi="Calibri"/>
                <w:b/>
                <w:bCs/>
              </w:rPr>
              <w:t>02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AF7E4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4D241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B4B8" w14:textId="77777777" w:rsidR="00706368" w:rsidRPr="00C968A1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C968A1">
              <w:rPr>
                <w:rFonts w:ascii="Calibri" w:hAnsi="Calibri"/>
                <w:b/>
              </w:rPr>
              <w:t xml:space="preserve">Zbiory aktów normatywnych, legislacja, obsługa prawna i ubezpieczanie działalności </w:t>
            </w:r>
            <w:r w:rsidR="00CB1542" w:rsidRPr="00CB1542">
              <w:rPr>
                <w:rFonts w:ascii="Calibri" w:hAnsi="Calibri"/>
                <w:b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BDE05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1443B" w14:textId="77777777" w:rsidR="00706368" w:rsidRPr="00DD00A2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7F6DE2B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DCB1D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5D640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9305D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DD00A2">
              <w:rPr>
                <w:rFonts w:ascii="Calibri" w:hAnsi="Calibri"/>
                <w:bCs/>
              </w:rPr>
              <w:t>020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134D4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48914" w14:textId="77777777" w:rsidR="00706368" w:rsidRPr="00DD00A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DD00A2">
              <w:rPr>
                <w:rFonts w:ascii="Calibri" w:hAnsi="Calibri"/>
              </w:rPr>
              <w:t>Przygotowywanie i opiniowanie projektów aktów prawnych lub normatywnych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B727F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44EC0" w14:textId="77777777" w:rsidR="00706368" w:rsidRPr="00DD00A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1EC3BD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F141E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39F23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CCC31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262C5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DD00A2">
              <w:rPr>
                <w:rFonts w:ascii="Calibri" w:hAnsi="Calibri"/>
                <w:bCs/>
              </w:rPr>
              <w:t>0200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3F9DC" w14:textId="77777777" w:rsidR="00706368" w:rsidRPr="00DD00A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DD00A2">
              <w:rPr>
                <w:rFonts w:ascii="Calibri" w:hAnsi="Calibri"/>
              </w:rPr>
              <w:t>Opiniowanie lub udział w przygotowaniu zewnętrznych projektów aktów prawnych lub normatywnych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51BAD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DD00A2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DD00A2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3A2E0" w14:textId="77777777" w:rsidR="00706368" w:rsidRPr="00DD00A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DD00A2">
              <w:rPr>
                <w:rFonts w:ascii="Calibri" w:hAnsi="Calibri"/>
                <w:sz w:val="18"/>
                <w:szCs w:val="18"/>
              </w:rPr>
              <w:t xml:space="preserve">w tym opiniowanie projektów ustaw, rozporządzeń, dokumentów lub projektów uchwał czy zarządzeń </w:t>
            </w:r>
            <w:r>
              <w:rPr>
                <w:rFonts w:ascii="Calibri" w:hAnsi="Calibri"/>
                <w:sz w:val="18"/>
                <w:szCs w:val="18"/>
              </w:rPr>
              <w:t>podmiotów zewnętrznych</w:t>
            </w:r>
          </w:p>
        </w:tc>
      </w:tr>
      <w:tr w:rsidR="00706368" w:rsidRPr="00451A9E" w14:paraId="160075A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0D0D1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7CBBB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F7B54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B40C5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DD00A2">
              <w:rPr>
                <w:rFonts w:ascii="Calibri" w:hAnsi="Calibri"/>
                <w:bCs/>
              </w:rPr>
              <w:t>020</w:t>
            </w:r>
            <w:r>
              <w:rPr>
                <w:rFonts w:ascii="Calibri" w:hAnsi="Calibri"/>
                <w:bCs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0BE21" w14:textId="77777777" w:rsidR="00706368" w:rsidRPr="00DD00A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DD00A2">
              <w:rPr>
                <w:rFonts w:ascii="Calibri" w:hAnsi="Calibri"/>
              </w:rPr>
              <w:t>Projektowanie i uzgadnianie wewnętrznych aktów prawnych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AB580" w14:textId="77777777" w:rsidR="00706368" w:rsidRPr="00DD00A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1F493" w14:textId="77777777" w:rsidR="00706368" w:rsidRPr="00DD00A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dotyczy własnych regulacji</w:t>
            </w:r>
          </w:p>
        </w:tc>
      </w:tr>
      <w:tr w:rsidR="00706368" w:rsidRPr="00451A9E" w14:paraId="3F97669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E8819" w14:textId="77777777" w:rsidR="00706368" w:rsidRPr="008B1F8C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7E74D" w14:textId="77777777" w:rsidR="00706368" w:rsidRPr="008B1F8C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11BA3" w14:textId="77777777" w:rsidR="00706368" w:rsidRPr="008B1F8C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8B1F8C">
              <w:rPr>
                <w:rFonts w:ascii="Calibri" w:hAnsi="Calibri"/>
                <w:bCs/>
              </w:rPr>
              <w:t>021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E0B91" w14:textId="77777777" w:rsidR="00706368" w:rsidRPr="008B1F8C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E7ADE" w14:textId="4AA394B6" w:rsidR="00706368" w:rsidRPr="008B1F8C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8B1F8C">
              <w:rPr>
                <w:rFonts w:ascii="Calibri" w:hAnsi="Calibri"/>
              </w:rPr>
              <w:t>Zbiory</w:t>
            </w:r>
            <w:r>
              <w:rPr>
                <w:rFonts w:ascii="Calibri" w:hAnsi="Calibri"/>
              </w:rPr>
              <w:t xml:space="preserve"> aktów prawnych, normatywnych</w:t>
            </w:r>
            <w:r w:rsidR="005B4744">
              <w:rPr>
                <w:rFonts w:ascii="Calibri" w:hAnsi="Calibri"/>
              </w:rPr>
              <w:t xml:space="preserve"> i</w:t>
            </w:r>
            <w:r w:rsidR="000C08D3">
              <w:rPr>
                <w:rFonts w:ascii="Calibri" w:hAnsi="Calibri"/>
              </w:rPr>
              <w:t xml:space="preserve"> </w:t>
            </w:r>
            <w:r w:rsidRPr="008B1F8C">
              <w:rPr>
                <w:rFonts w:ascii="Calibri" w:hAnsi="Calibri"/>
              </w:rPr>
              <w:t>umów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C4B2C" w14:textId="77777777" w:rsidR="00706368" w:rsidRPr="008B1F8C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CC8FC" w14:textId="77777777" w:rsidR="00706368" w:rsidRPr="008B1F8C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A866F7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71F59" w14:textId="77777777" w:rsidR="00706368" w:rsidRPr="008B1F8C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A5C2A" w14:textId="77777777" w:rsidR="00706368" w:rsidRPr="008B1F8C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EB85C" w14:textId="77777777" w:rsidR="00706368" w:rsidRPr="008B1F8C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37A11" w14:textId="77777777" w:rsidR="00706368" w:rsidRPr="008B1F8C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8B1F8C">
              <w:rPr>
                <w:rFonts w:ascii="Calibri" w:hAnsi="Calibri"/>
                <w:bCs/>
              </w:rPr>
              <w:t>0210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E8D14" w14:textId="77777777" w:rsidR="00706368" w:rsidRPr="008B1F8C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8B1F8C">
              <w:rPr>
                <w:rFonts w:ascii="Calibri" w:hAnsi="Calibri"/>
              </w:rPr>
              <w:t xml:space="preserve">Zbiory aktów normatywnych władz i organów </w:t>
            </w:r>
            <w:r>
              <w:rPr>
                <w:rFonts w:ascii="Calibri" w:hAnsi="Calibri"/>
              </w:rPr>
              <w:t>zewnętrznych</w:t>
            </w:r>
            <w:r w:rsidRPr="008B1F8C">
              <w:rPr>
                <w:rFonts w:ascii="Calibri" w:hAnsi="Calibri"/>
              </w:rPr>
              <w:t xml:space="preserve"> i innych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72D3B" w14:textId="77777777" w:rsidR="00706368" w:rsidRPr="008B1F8C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8B1F8C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8B1F8C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EF8AA" w14:textId="77777777" w:rsidR="00706368" w:rsidRPr="008B1F8C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8B1F8C">
              <w:rPr>
                <w:rFonts w:ascii="Calibri" w:hAnsi="Calibri"/>
                <w:sz w:val="18"/>
                <w:szCs w:val="18"/>
              </w:rPr>
              <w:t>okres przechowywania liczy się od daty utraty mocy prawnej aktu; zbiory mogą być prowadzone w podziale na rodzaje aktów prawnych</w:t>
            </w:r>
          </w:p>
        </w:tc>
      </w:tr>
      <w:tr w:rsidR="00706368" w:rsidRPr="00451A9E" w14:paraId="71D3838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01787" w14:textId="77777777" w:rsidR="00706368" w:rsidRPr="0000721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37F51" w14:textId="77777777" w:rsidR="00706368" w:rsidRPr="0000721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2836" w14:textId="77777777" w:rsidR="00706368" w:rsidRPr="0000721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B54AB" w14:textId="77777777" w:rsidR="00706368" w:rsidRPr="0000721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00721D">
              <w:rPr>
                <w:rFonts w:ascii="Calibri" w:hAnsi="Calibri"/>
                <w:bCs/>
              </w:rPr>
              <w:t>0211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BEEAE" w14:textId="77777777" w:rsidR="00706368" w:rsidRPr="0000721D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00721D">
              <w:rPr>
                <w:rFonts w:ascii="Calibri" w:hAnsi="Calibri"/>
              </w:rPr>
              <w:t>Zbi</w:t>
            </w:r>
            <w:r>
              <w:rPr>
                <w:rFonts w:ascii="Calibri" w:hAnsi="Calibri"/>
              </w:rPr>
              <w:t>o</w:t>
            </w:r>
            <w:r w:rsidRPr="0000721D">
              <w:rPr>
                <w:rFonts w:ascii="Calibri" w:hAnsi="Calibri"/>
              </w:rPr>
              <w:t>r</w:t>
            </w:r>
            <w:r>
              <w:rPr>
                <w:rFonts w:ascii="Calibri" w:hAnsi="Calibri"/>
              </w:rPr>
              <w:t>y</w:t>
            </w:r>
            <w:r w:rsidRPr="0000721D">
              <w:rPr>
                <w:rFonts w:ascii="Calibri" w:hAnsi="Calibri"/>
              </w:rPr>
              <w:t xml:space="preserve"> aktów normatywnych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0326D" w14:textId="77777777" w:rsidR="00706368" w:rsidRPr="0000721D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2F54" w14:textId="75F05215" w:rsidR="00706368" w:rsidRPr="0000721D" w:rsidRDefault="00706368" w:rsidP="00AC39EF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00721D">
              <w:rPr>
                <w:rFonts w:ascii="Calibri" w:hAnsi="Calibri"/>
                <w:sz w:val="18"/>
                <w:szCs w:val="18"/>
              </w:rPr>
              <w:t xml:space="preserve">komplet podpisanych zarządzeń, </w:t>
            </w:r>
            <w:r>
              <w:rPr>
                <w:rFonts w:ascii="Calibri" w:hAnsi="Calibri"/>
                <w:sz w:val="18"/>
                <w:szCs w:val="18"/>
              </w:rPr>
              <w:t xml:space="preserve">pism okólnych, </w:t>
            </w:r>
            <w:r w:rsidRPr="0000721D">
              <w:rPr>
                <w:rFonts w:ascii="Calibri" w:hAnsi="Calibri"/>
                <w:sz w:val="18"/>
                <w:szCs w:val="18"/>
              </w:rPr>
              <w:t>poleceń służbowych, komunikatów, instrukcji</w:t>
            </w:r>
            <w:r w:rsidR="000C08D3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00721D">
              <w:rPr>
                <w:rFonts w:ascii="Calibri" w:hAnsi="Calibri"/>
                <w:sz w:val="18"/>
                <w:szCs w:val="18"/>
              </w:rPr>
              <w:t xml:space="preserve">oraz ich </w:t>
            </w:r>
            <w:r w:rsidRPr="0000721D">
              <w:rPr>
                <w:rFonts w:ascii="Calibri" w:hAnsi="Calibri"/>
                <w:sz w:val="18"/>
                <w:szCs w:val="18"/>
              </w:rPr>
              <w:lastRenderedPageBreak/>
              <w:t>rejestry</w:t>
            </w:r>
            <w:r>
              <w:rPr>
                <w:rFonts w:ascii="Calibri" w:hAnsi="Calibri"/>
                <w:sz w:val="18"/>
                <w:szCs w:val="18"/>
              </w:rPr>
              <w:t>.</w:t>
            </w:r>
            <w:r w:rsidRPr="0000721D">
              <w:rPr>
                <w:rFonts w:ascii="Calibri" w:hAnsi="Calibri"/>
                <w:sz w:val="18"/>
                <w:szCs w:val="18"/>
              </w:rPr>
              <w:br/>
              <w:t>Każdy rodzaj aktów normatywnych można grupować oddzielnie na każdy rok kalendarzowy.</w:t>
            </w:r>
            <w:r w:rsidRPr="0000721D">
              <w:rPr>
                <w:rFonts w:ascii="Calibri" w:hAnsi="Calibri"/>
                <w:sz w:val="18"/>
                <w:szCs w:val="18"/>
              </w:rPr>
              <w:br/>
              <w:t>Założenie i prowadzenie sprawy w związku z przygotowywaniem danego aktu następuje w klas</w:t>
            </w:r>
            <w:r>
              <w:rPr>
                <w:rFonts w:ascii="Calibri" w:hAnsi="Calibri"/>
                <w:sz w:val="18"/>
                <w:szCs w:val="18"/>
              </w:rPr>
              <w:t>ie</w:t>
            </w:r>
            <w:r w:rsidRPr="0000721D">
              <w:rPr>
                <w:rFonts w:ascii="Calibri" w:hAnsi="Calibri"/>
                <w:sz w:val="18"/>
                <w:szCs w:val="18"/>
              </w:rPr>
              <w:t xml:space="preserve"> 020</w:t>
            </w:r>
            <w:r>
              <w:rPr>
                <w:rFonts w:ascii="Calibri" w:hAnsi="Calibri"/>
                <w:sz w:val="18"/>
                <w:szCs w:val="18"/>
              </w:rPr>
              <w:t>1</w:t>
            </w:r>
            <w:r w:rsidRPr="0000721D">
              <w:rPr>
                <w:rFonts w:ascii="Calibri" w:hAnsi="Calibri"/>
                <w:b/>
                <w:sz w:val="18"/>
                <w:szCs w:val="18"/>
              </w:rPr>
              <w:t>.</w:t>
            </w:r>
          </w:p>
        </w:tc>
      </w:tr>
      <w:tr w:rsidR="00706368" w:rsidRPr="00451A9E" w14:paraId="2159EC6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A3B5E" w14:textId="77777777" w:rsidR="00706368" w:rsidRPr="00297BC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47744" w14:textId="77777777" w:rsidR="00706368" w:rsidRPr="00297BC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37AE" w14:textId="77777777" w:rsidR="00706368" w:rsidRPr="00297BC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4EF17" w14:textId="77777777" w:rsidR="00706368" w:rsidRPr="00297BC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297BC1">
              <w:rPr>
                <w:rFonts w:ascii="Calibri" w:hAnsi="Calibri"/>
                <w:bCs/>
              </w:rPr>
              <w:t>0212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5403D" w14:textId="77777777" w:rsidR="00706368" w:rsidRPr="00297BC1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297BC1">
              <w:rPr>
                <w:rFonts w:ascii="Calibri" w:hAnsi="Calibri"/>
              </w:rPr>
              <w:t>Zbiory umó</w:t>
            </w:r>
            <w:r>
              <w:rPr>
                <w:rFonts w:ascii="Calibri" w:hAnsi="Calibri"/>
              </w:rPr>
              <w:t>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39CF" w14:textId="77777777" w:rsidR="00706368" w:rsidRPr="00297BC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C5EEB" w14:textId="77777777" w:rsidR="00706368" w:rsidRPr="00297BC1" w:rsidRDefault="00706368" w:rsidP="00CB1542">
            <w:pPr>
              <w:rPr>
                <w:rFonts w:ascii="Calibri" w:hAnsi="Calibri"/>
                <w:sz w:val="18"/>
                <w:szCs w:val="18"/>
              </w:rPr>
            </w:pPr>
            <w:r w:rsidRPr="00297BC1">
              <w:rPr>
                <w:rFonts w:ascii="Calibri" w:hAnsi="Calibri"/>
                <w:sz w:val="18"/>
                <w:szCs w:val="18"/>
              </w:rPr>
              <w:t>komplet podpisanych umów wraz z ich rejestrami.</w:t>
            </w:r>
            <w:r>
              <w:rPr>
                <w:rFonts w:ascii="Calibri" w:hAnsi="Calibri"/>
                <w:sz w:val="18"/>
                <w:szCs w:val="18"/>
              </w:rPr>
              <w:t xml:space="preserve"> Zbiory mogą być odrębne na poszczególne rodzaje umów.</w:t>
            </w:r>
          </w:p>
          <w:p w14:paraId="781210FF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297BC1">
              <w:rPr>
                <w:rFonts w:ascii="Calibri" w:hAnsi="Calibri"/>
                <w:sz w:val="18"/>
                <w:szCs w:val="18"/>
              </w:rPr>
              <w:t xml:space="preserve">Materiały źródłowe wraz z jednym egzemplarzem umowy przechowuje się i rejestruje w odpowiedniej klasie zgodnie z wykazem akt w </w:t>
            </w:r>
            <w:r>
              <w:rPr>
                <w:rFonts w:ascii="Calibri" w:hAnsi="Calibri"/>
                <w:sz w:val="18"/>
                <w:szCs w:val="18"/>
              </w:rPr>
              <w:t xml:space="preserve">jednostce lub </w:t>
            </w:r>
            <w:r w:rsidRPr="00297BC1">
              <w:rPr>
                <w:rFonts w:ascii="Calibri" w:hAnsi="Calibri"/>
                <w:sz w:val="18"/>
                <w:szCs w:val="18"/>
              </w:rPr>
              <w:t xml:space="preserve">komórce organizacyjnej, która </w:t>
            </w:r>
            <w:r>
              <w:rPr>
                <w:rFonts w:ascii="Calibri" w:hAnsi="Calibri"/>
                <w:sz w:val="18"/>
                <w:szCs w:val="18"/>
              </w:rPr>
              <w:t>odpowiada za przygotowanie i realizację umowy.</w:t>
            </w:r>
          </w:p>
          <w:p w14:paraId="6822FD3D" w14:textId="77777777" w:rsidR="00706368" w:rsidRPr="00297BC1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Klasa nie obejmuje umów w ramach prac zleconych z osobami fizycznymi – por.: klasa 114</w:t>
            </w:r>
          </w:p>
        </w:tc>
      </w:tr>
      <w:tr w:rsidR="00C50BE5" w:rsidRPr="00451A9E" w14:paraId="6B9DACD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EB35D" w14:textId="77777777" w:rsidR="00C50BE5" w:rsidRPr="00500F17" w:rsidRDefault="00C50BE5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3B400" w14:textId="77777777" w:rsidR="00C50BE5" w:rsidRPr="00500F17" w:rsidRDefault="00C50BE5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4D34" w14:textId="77777777" w:rsidR="00C50BE5" w:rsidRDefault="00C50BE5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7844" w14:textId="77777777" w:rsidR="00C50BE5" w:rsidRPr="00500F17" w:rsidRDefault="00C50BE5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DA145" w14:textId="77777777" w:rsidR="00C50BE5" w:rsidRPr="00500F17" w:rsidRDefault="00C50BE5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Zawieszanie lub uchylanie przez Rektora aktów normatywnych wydanych przez organy i osoby pełniące funkcje kierownicze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0A25E" w14:textId="77777777" w:rsidR="00C50BE5" w:rsidRPr="00500F17" w:rsidRDefault="00C50BE5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1C2DE" w14:textId="77777777" w:rsidR="00C50BE5" w:rsidRPr="00500F17" w:rsidRDefault="00C50BE5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41EB91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DA1FC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BF23A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85EF5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FA635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82ADB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500F17">
              <w:rPr>
                <w:rFonts w:ascii="Calibri" w:hAnsi="Calibri"/>
              </w:rPr>
              <w:t xml:space="preserve">Informowanie </w:t>
            </w:r>
            <w:r>
              <w:rPr>
                <w:rFonts w:ascii="Calibri" w:hAnsi="Calibri"/>
              </w:rPr>
              <w:t xml:space="preserve">jednostek i </w:t>
            </w:r>
            <w:r w:rsidRPr="00500F17">
              <w:rPr>
                <w:rFonts w:ascii="Calibri" w:hAnsi="Calibri"/>
              </w:rPr>
              <w:t>komórek organizacyjnych o zmianach w przepisach prawa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0C0BE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F00CF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A81440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0D5BF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4C10C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EE032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BBB27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78A9B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500F17">
              <w:rPr>
                <w:rFonts w:ascii="Calibri" w:hAnsi="Calibri"/>
              </w:rPr>
              <w:t xml:space="preserve">Opinie prawne, wyjaśnienia i interpretacje dotyczące prowadzonych spraw lub stosowania aktów prawnych i normatywnych w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2212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0C422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500F17">
              <w:rPr>
                <w:rFonts w:ascii="Calibri" w:hAnsi="Calibri"/>
                <w:sz w:val="18"/>
                <w:szCs w:val="18"/>
              </w:rPr>
              <w:t>własne i zewnętrzne; drugie egzemplarze odkłada się do akt sprawy, której dotyczą</w:t>
            </w:r>
          </w:p>
        </w:tc>
      </w:tr>
      <w:tr w:rsidR="00706368" w:rsidRPr="00500F17" w14:paraId="17F364C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B0401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556D4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0F342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1088F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25121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500F17">
              <w:rPr>
                <w:rFonts w:ascii="Calibri" w:hAnsi="Calibri"/>
              </w:rPr>
              <w:t>Sprawy sądowe,</w:t>
            </w:r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sądowo</w:t>
            </w:r>
            <w:r w:rsidRPr="00500F17">
              <w:rPr>
                <w:rFonts w:ascii="Calibri" w:hAnsi="Calibri"/>
              </w:rPr>
              <w:t>administracyjn</w:t>
            </w:r>
            <w:r>
              <w:rPr>
                <w:rFonts w:ascii="Calibri" w:hAnsi="Calibri"/>
              </w:rPr>
              <w:t>e</w:t>
            </w:r>
            <w:proofErr w:type="spellEnd"/>
            <w:r w:rsidRPr="00500F17">
              <w:rPr>
                <w:rFonts w:ascii="Calibri" w:hAnsi="Calibri"/>
              </w:rPr>
              <w:t xml:space="preserve"> i ugody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F5081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045D2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500F17" w14:paraId="3633970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DF7D0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8D860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1D7C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FE5A1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9208A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Sprawy sądowe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219D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50593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500F17">
              <w:rPr>
                <w:rFonts w:ascii="Calibri" w:hAnsi="Calibri"/>
                <w:sz w:val="18"/>
                <w:szCs w:val="18"/>
              </w:rPr>
              <w:t>okres przechowywania liczy się od daty wykonania prawomocnego orzeczenia lub umorzenia sprawy</w:t>
            </w:r>
          </w:p>
        </w:tc>
      </w:tr>
      <w:tr w:rsidR="00706368" w:rsidRPr="00500F17" w14:paraId="1671E51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65523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D1F3E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46D5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4221C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0241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D754D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Sprawy </w:t>
            </w:r>
            <w:proofErr w:type="spellStart"/>
            <w:r>
              <w:rPr>
                <w:rFonts w:ascii="Calibri" w:hAnsi="Calibri"/>
              </w:rPr>
              <w:t>sądowoadministracyjne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B87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61DCC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500F17">
              <w:rPr>
                <w:rFonts w:ascii="Calibri" w:hAnsi="Calibri"/>
                <w:sz w:val="18"/>
                <w:szCs w:val="18"/>
              </w:rPr>
              <w:t>okres przechowywania liczy się od daty wykonania prawomocnego orzeczenia lub umorzenia sprawy</w:t>
            </w:r>
          </w:p>
        </w:tc>
      </w:tr>
      <w:tr w:rsidR="00706368" w:rsidRPr="00500F17" w14:paraId="1AEF8C1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D7B5E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295D9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B715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8B3DC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C5CF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Ugody pozasądowe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9433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50EA5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500F17">
              <w:rPr>
                <w:rFonts w:ascii="Calibri" w:hAnsi="Calibri"/>
                <w:sz w:val="18"/>
                <w:szCs w:val="18"/>
              </w:rPr>
              <w:t>okres przechowywania liczy się od daty wykonania prawomocnego orzeczenia lub umorzenia sprawy</w:t>
            </w:r>
          </w:p>
        </w:tc>
      </w:tr>
      <w:tr w:rsidR="00706368" w:rsidRPr="00500F17" w14:paraId="73E3CD6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EE28A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B633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BBC49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31CCE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4CDF8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Windykacja należności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E99B5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B7CE9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500F17" w14:paraId="1B8974D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C1C06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BD4CA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F3595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753B2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025</w:t>
            </w:r>
            <w:r w:rsidRPr="00500F17">
              <w:rPr>
                <w:rFonts w:ascii="Calibri" w:hAnsi="Calibri"/>
                <w:bCs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2A0D8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 xml:space="preserve">Windykacja należności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13565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1CA4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500F17" w14:paraId="2605C1A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AEA8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D263D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0EFBF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A26FD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025</w:t>
            </w:r>
            <w:r w:rsidRPr="00500F17">
              <w:rPr>
                <w:rFonts w:ascii="Calibri" w:hAnsi="Calibri"/>
                <w:bCs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67F04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Stosowanie umorzeń i ulg w spłacie należności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3A4C1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453F5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500F17" w14:paraId="37D5B31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33A33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C8D25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F9D61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58362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025</w:t>
            </w:r>
            <w:r w:rsidRPr="00500F17">
              <w:rPr>
                <w:rFonts w:ascii="Calibri" w:hAnsi="Calibri"/>
                <w:bCs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E04B8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Postępowania egzekucyjne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7D094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500F17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97E0E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500F17" w14:paraId="6F676E1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3F7DC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8747B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9069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6048D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99187" w14:textId="39DB0B1D" w:rsidR="00706368" w:rsidRPr="00500F17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Ubezpieczanie działalności, mienia i pracowników</w:t>
            </w:r>
            <w:r w:rsidR="000C08D3">
              <w:rPr>
                <w:rFonts w:ascii="Calibri" w:hAnsi="Calibri"/>
                <w:bCs/>
              </w:rPr>
              <w:t xml:space="preserve">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0CF13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4B603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500F17" w14:paraId="74F6346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6B8B3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89726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B6AD7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E925E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026</w:t>
            </w:r>
            <w:r w:rsidRPr="00500F17">
              <w:rPr>
                <w:rFonts w:ascii="Calibri" w:hAnsi="Calibri"/>
                <w:bCs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21F4D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Zawieranie umów ubezpiec</w:t>
            </w:r>
            <w:r>
              <w:rPr>
                <w:rFonts w:ascii="Calibri" w:hAnsi="Calibri"/>
                <w:bCs/>
              </w:rPr>
              <w:t>zenia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7B040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7AF0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26E59" w14:paraId="3B2D756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57737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B2F28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CD186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EB9CE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026</w:t>
            </w:r>
            <w:r w:rsidRPr="00500F17">
              <w:rPr>
                <w:rFonts w:ascii="Calibri" w:hAnsi="Calibri"/>
                <w:bCs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AC930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Roszczenia</w:t>
            </w:r>
            <w:r>
              <w:rPr>
                <w:rFonts w:ascii="Calibri" w:hAnsi="Calibri"/>
                <w:bCs/>
              </w:rPr>
              <w:t xml:space="preserve">, odszkodowania i ich rozliczanie </w:t>
            </w:r>
            <w:r w:rsidRPr="00500F17">
              <w:rPr>
                <w:rFonts w:ascii="Calibri" w:hAnsi="Calibri"/>
                <w:bCs/>
              </w:rPr>
              <w:t xml:space="preserve">w zakresie </w:t>
            </w:r>
            <w:r>
              <w:rPr>
                <w:rFonts w:ascii="Calibri" w:hAnsi="Calibri"/>
                <w:bCs/>
              </w:rPr>
              <w:t>zawartych ubezpieczeń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F680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00F17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500F17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71F5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26E59" w14:paraId="470C8E7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FEFA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E9682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0E353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027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DC8C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C9480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Zbiór dokumentów w formie aktów notarialnych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99EF0" w14:textId="77777777" w:rsidR="00706368" w:rsidRPr="00500F1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05A5" w14:textId="77777777" w:rsidR="00706368" w:rsidRPr="00500F1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np. dot. spraw własnościowych, umów, itp.</w:t>
            </w:r>
          </w:p>
        </w:tc>
      </w:tr>
      <w:tr w:rsidR="00706368" w:rsidRPr="00451A9E" w14:paraId="0839AAB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1567F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030FC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5213F9">
              <w:rPr>
                <w:rFonts w:ascii="Calibri" w:hAnsi="Calibri"/>
                <w:b/>
                <w:bCs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40E22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F1F58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24983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5213F9">
              <w:rPr>
                <w:rFonts w:ascii="Calibri" w:hAnsi="Calibri"/>
                <w:b/>
                <w:bCs/>
              </w:rPr>
              <w:t>Kontrola zarządcza, strategie, programy, planowanie, sprawozdawczość i analizy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AF891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E7B36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nie dotyczy kwestii finansowych – por.: klasa 31</w:t>
            </w:r>
          </w:p>
        </w:tc>
      </w:tr>
      <w:tr w:rsidR="00706368" w:rsidRPr="00451A9E" w14:paraId="05EB6CA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75F8A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8ECED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617FD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213F9">
              <w:rPr>
                <w:rFonts w:ascii="Calibri" w:hAnsi="Calibri"/>
                <w:bCs/>
              </w:rPr>
              <w:t>030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32139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5927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5213F9">
              <w:rPr>
                <w:rFonts w:ascii="Calibri" w:hAnsi="Calibri"/>
              </w:rPr>
              <w:t>Kontrola zarządcza, w tym identyfikacja i analiza ryzyka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F1804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92C0C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3FCD46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30CAB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9CE17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43D9E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213F9">
              <w:rPr>
                <w:rFonts w:ascii="Calibri" w:hAnsi="Calibri"/>
                <w:bCs/>
              </w:rPr>
              <w:t>031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CBA93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E93FC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5213F9">
              <w:rPr>
                <w:rFonts w:ascii="Calibri" w:hAnsi="Calibri"/>
              </w:rPr>
              <w:t>Strategie, programy, plany i sprawozdania z innych podmiotów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00AAE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213F9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690C6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5213F9">
              <w:rPr>
                <w:rFonts w:ascii="Calibri" w:hAnsi="Calibri"/>
                <w:sz w:val="18"/>
                <w:szCs w:val="18"/>
              </w:rPr>
              <w:t>przesyłane do wiadomości lub wykorzystania</w:t>
            </w:r>
          </w:p>
        </w:tc>
      </w:tr>
      <w:tr w:rsidR="00706368" w:rsidRPr="00451A9E" w14:paraId="3A6324D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DFA92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26385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0ACCD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213F9">
              <w:rPr>
                <w:rFonts w:ascii="Calibri" w:hAnsi="Calibri"/>
                <w:bCs/>
              </w:rPr>
              <w:t>032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1F2E4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FD411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5213F9">
              <w:rPr>
                <w:rFonts w:ascii="Calibri" w:hAnsi="Calibri"/>
              </w:rPr>
              <w:t xml:space="preserve">Strategie, programy oraz plany i sprawozdania w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775B4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B5906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506734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B734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905BA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A77C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FDB7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213F9">
              <w:rPr>
                <w:rFonts w:ascii="Calibri" w:hAnsi="Calibri"/>
                <w:bCs/>
              </w:rPr>
              <w:t>0320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81BC3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5213F9">
              <w:rPr>
                <w:rFonts w:ascii="Calibri" w:hAnsi="Calibri"/>
              </w:rPr>
              <w:t xml:space="preserve">Strategie, programy oraz wieloletnie plany i sprawozdania w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DF037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548CB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246786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15B56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9C557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5EF2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B1035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5213F9">
              <w:rPr>
                <w:rFonts w:ascii="Calibri" w:hAnsi="Calibri"/>
                <w:bCs/>
              </w:rPr>
              <w:t>0321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96DC4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5213F9">
              <w:rPr>
                <w:rFonts w:ascii="Calibri" w:hAnsi="Calibri"/>
              </w:rPr>
              <w:t xml:space="preserve">Planowanie i sprawozdawczość w </w:t>
            </w:r>
            <w:r w:rsidR="00A629F5">
              <w:rPr>
                <w:rFonts w:ascii="Calibri" w:hAnsi="Calibri"/>
                <w:bCs/>
              </w:rPr>
              <w:t>UEK</w:t>
            </w:r>
            <w:r w:rsidRPr="005213F9">
              <w:rPr>
                <w:rFonts w:ascii="Calibri" w:hAnsi="Calibri"/>
              </w:rPr>
              <w:t xml:space="preserve"> – roczne i za wskazane okresy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4A7A3" w14:textId="77777777" w:rsidR="00706368" w:rsidRPr="005213F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FCADE" w14:textId="77777777" w:rsidR="00706368" w:rsidRPr="005213F9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5213F9">
              <w:rPr>
                <w:rFonts w:ascii="Calibri" w:hAnsi="Calibri"/>
                <w:sz w:val="18"/>
                <w:szCs w:val="18"/>
              </w:rPr>
              <w:t>jeżeli te dokumenty mają charakter cząstkowy i mieszczą się co do zakresu i rodzaju danych w danych zawartych w dokumentach o większym zakresie czasowym, to można akta spraw w zakresie opracowania tych dokumentów o charakterze cząstkowym zakwalifikować do kategorii B10</w:t>
            </w:r>
          </w:p>
        </w:tc>
      </w:tr>
      <w:tr w:rsidR="00706368" w:rsidRPr="00451A9E" w14:paraId="200F18E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59B0D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A0BD4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49025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AA3E5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020B3">
              <w:rPr>
                <w:rFonts w:ascii="Calibri" w:hAnsi="Calibri"/>
                <w:bCs/>
              </w:rPr>
              <w:t>0322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E7AD6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A020B3">
              <w:rPr>
                <w:rFonts w:asciiTheme="minorHAnsi" w:hAnsiTheme="minorHAnsi" w:cstheme="minorHAnsi"/>
              </w:rPr>
              <w:t xml:space="preserve">Planowanie i sprawozdawczość w zakresie działalności poszczególnych </w:t>
            </w:r>
            <w:r>
              <w:rPr>
                <w:rFonts w:asciiTheme="minorHAnsi" w:hAnsiTheme="minorHAnsi" w:cstheme="minorHAnsi"/>
              </w:rPr>
              <w:t xml:space="preserve">jednostek i </w:t>
            </w:r>
            <w:r w:rsidRPr="00A020B3">
              <w:rPr>
                <w:rFonts w:asciiTheme="minorHAnsi" w:hAnsiTheme="minorHAnsi" w:cstheme="minorHAnsi"/>
              </w:rPr>
              <w:t xml:space="preserve">komórek organizacyjnych </w:t>
            </w:r>
            <w:r>
              <w:rPr>
                <w:rFonts w:asciiTheme="minorHAnsi" w:hAnsiTheme="minorHAnsi" w:cstheme="minorHAnsi"/>
              </w:rPr>
              <w:t>oraz</w:t>
            </w:r>
            <w:r w:rsidRPr="00A020B3">
              <w:rPr>
                <w:rFonts w:asciiTheme="minorHAnsi" w:hAnsiTheme="minorHAnsi" w:cstheme="minorHAnsi"/>
              </w:rPr>
              <w:t xml:space="preserve">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B13C5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020B3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A020B3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56F7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nie dotyczy planów i sprawozdań indywidualnych nauczycieli akademickich – por.: klasa 64</w:t>
            </w:r>
          </w:p>
        </w:tc>
      </w:tr>
      <w:tr w:rsidR="00706368" w:rsidRPr="00451A9E" w14:paraId="75E63D8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A065D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1872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D8E3A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020B3">
              <w:rPr>
                <w:rFonts w:ascii="Calibri" w:hAnsi="Calibri"/>
                <w:bCs/>
              </w:rPr>
              <w:t>033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257A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8B46E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A020B3">
              <w:rPr>
                <w:rFonts w:ascii="Calibri" w:hAnsi="Calibri"/>
              </w:rPr>
              <w:t xml:space="preserve">Sprawozdawczość statystyczna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EA425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C0485" w14:textId="77777777" w:rsidR="00706368" w:rsidRPr="00D93A5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D93A57">
              <w:rPr>
                <w:rFonts w:ascii="Calibri" w:hAnsi="Calibri"/>
                <w:sz w:val="18"/>
                <w:szCs w:val="18"/>
              </w:rPr>
              <w:t>jeżeli sprawozdania cząstkowe w danym roku są zgodne co do zakresu i rodzaju danych ze sprawozdaniami o większym zakresie czasowym, to można akta spraw w zakresie sprawozdawczości cząstkowej zakwalifikować do kategorii B10</w:t>
            </w:r>
          </w:p>
        </w:tc>
      </w:tr>
      <w:tr w:rsidR="00706368" w:rsidRPr="00A020B3" w14:paraId="4F0881F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259E1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EC250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14C08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020B3">
              <w:rPr>
                <w:rFonts w:ascii="Calibri" w:hAnsi="Calibri"/>
                <w:bCs/>
              </w:rPr>
              <w:t>034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EA7FF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FBA5A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A020B3">
              <w:rPr>
                <w:rFonts w:ascii="Calibri" w:hAnsi="Calibri"/>
              </w:rPr>
              <w:t>Analizy tematyczne lub przekrojowe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CEAF0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D9D4D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A020B3">
              <w:rPr>
                <w:rFonts w:ascii="Calibri" w:hAnsi="Calibri"/>
                <w:sz w:val="18"/>
                <w:szCs w:val="18"/>
              </w:rPr>
              <w:t>własne oraz sporządzane jako odpowiedzi na zapytania i prośby z zewnątrz</w:t>
            </w:r>
          </w:p>
        </w:tc>
      </w:tr>
      <w:tr w:rsidR="00706368" w:rsidRPr="00451A9E" w14:paraId="18CBD63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DD4C4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8315A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34D9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020B3">
              <w:rPr>
                <w:rFonts w:ascii="Calibri" w:hAnsi="Calibri"/>
                <w:bCs/>
              </w:rPr>
              <w:t>035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A1291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7252F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A020B3">
              <w:rPr>
                <w:rFonts w:ascii="Calibri" w:hAnsi="Calibri"/>
              </w:rPr>
              <w:t xml:space="preserve">Informacje o charakterze analitycznym i sprawozdawczym dla innych podmiotów lub osób, </w:t>
            </w:r>
            <w:r>
              <w:rPr>
                <w:rFonts w:ascii="Calibri" w:hAnsi="Calibri"/>
              </w:rPr>
              <w:t xml:space="preserve">w tym z zakresu badań naukowych; </w:t>
            </w:r>
            <w:r w:rsidRPr="00A020B3">
              <w:rPr>
                <w:rFonts w:ascii="Calibri" w:hAnsi="Calibri"/>
              </w:rPr>
              <w:t>ankietyzacja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A541E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9C6C8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A020B3">
              <w:rPr>
                <w:rFonts w:ascii="Calibri" w:hAnsi="Calibri"/>
                <w:sz w:val="18"/>
                <w:szCs w:val="18"/>
              </w:rPr>
              <w:t>inne niż w klasie 03</w:t>
            </w:r>
            <w:r>
              <w:rPr>
                <w:rFonts w:ascii="Calibri" w:hAnsi="Calibri"/>
                <w:sz w:val="18"/>
                <w:szCs w:val="18"/>
              </w:rPr>
              <w:t>4</w:t>
            </w:r>
            <w:r w:rsidRPr="00A020B3">
              <w:rPr>
                <w:rFonts w:ascii="Calibri" w:hAnsi="Calibri"/>
                <w:sz w:val="18"/>
                <w:szCs w:val="18"/>
              </w:rPr>
              <w:t>; w tym odpowiedzi na ankiety lub zapytania indywidualne (np. o charakterze badawczym, naukowym)</w:t>
            </w:r>
          </w:p>
        </w:tc>
      </w:tr>
      <w:tr w:rsidR="00706368" w:rsidRPr="00451A9E" w14:paraId="4E995C8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6344D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167E2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/>
                <w:bCs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B10E2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8865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43973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  <w:b/>
                <w:bCs/>
              </w:rPr>
              <w:t>Informatyzacja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B17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00C86" w14:textId="77777777" w:rsidR="00706368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obsługa POL-on, Jednolitego Systemu </w:t>
            </w:r>
            <w:proofErr w:type="spellStart"/>
            <w:r>
              <w:rPr>
                <w:rFonts w:ascii="Calibri" w:hAnsi="Calibri"/>
                <w:b/>
                <w:sz w:val="18"/>
                <w:szCs w:val="18"/>
              </w:rPr>
              <w:t>Antyplagiatowego</w:t>
            </w:r>
            <w:proofErr w:type="spellEnd"/>
            <w:r>
              <w:rPr>
                <w:rFonts w:ascii="Calibri" w:hAnsi="Calibri"/>
                <w:b/>
                <w:sz w:val="18"/>
                <w:szCs w:val="18"/>
              </w:rPr>
              <w:t>, BIP;</w:t>
            </w:r>
          </w:p>
          <w:p w14:paraId="56FD4DAA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przy czym </w:t>
            </w:r>
            <w:r w:rsidRPr="00F617EC">
              <w:rPr>
                <w:rFonts w:ascii="Calibri" w:hAnsi="Calibri"/>
                <w:b/>
                <w:sz w:val="18"/>
                <w:szCs w:val="18"/>
              </w:rPr>
              <w:t xml:space="preserve">zakup i eksploatacja komputerów i infrastruktury – w klasie </w:t>
            </w:r>
            <w:r w:rsidRPr="004C7A65">
              <w:rPr>
                <w:rFonts w:ascii="Calibri" w:hAnsi="Calibri"/>
                <w:b/>
                <w:sz w:val="18"/>
                <w:szCs w:val="18"/>
              </w:rPr>
              <w:t>20 i 23</w:t>
            </w:r>
            <w:r>
              <w:rPr>
                <w:rFonts w:ascii="Calibri" w:hAnsi="Calibri"/>
                <w:b/>
                <w:sz w:val="18"/>
                <w:szCs w:val="18"/>
              </w:rPr>
              <w:t>;</w:t>
            </w:r>
          </w:p>
        </w:tc>
      </w:tr>
      <w:tr w:rsidR="00706368" w:rsidRPr="00451A9E" w14:paraId="335DC16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09FB4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BC0B7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CFDE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657F2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8B98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Theme="minorHAnsi" w:hAnsiTheme="minorHAnsi" w:cstheme="minorHAnsi"/>
              </w:rPr>
              <w:t>Koncepcje w zakresie i</w:t>
            </w:r>
            <w:r w:rsidRPr="008359CE">
              <w:rPr>
                <w:rFonts w:asciiTheme="minorHAnsi" w:hAnsiTheme="minorHAnsi" w:cstheme="minorHAnsi"/>
              </w:rPr>
              <w:t>nformatyzacj</w:t>
            </w:r>
            <w:r>
              <w:rPr>
                <w:rFonts w:asciiTheme="minorHAnsi" w:hAnsiTheme="minorHAnsi" w:cstheme="minorHAnsi"/>
              </w:rPr>
              <w:t xml:space="preserve">i działalności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1547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33C50" w14:textId="77777777" w:rsidR="00706368" w:rsidRPr="000B70C5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0B70C5">
              <w:rPr>
                <w:rFonts w:ascii="Calibri" w:hAnsi="Calibri"/>
                <w:sz w:val="18"/>
                <w:szCs w:val="18"/>
              </w:rPr>
              <w:t xml:space="preserve">w tym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0B70C5">
              <w:rPr>
                <w:rFonts w:asciiTheme="minorHAnsi" w:hAnsiTheme="minorHAnsi" w:cstheme="minorHAnsi"/>
                <w:sz w:val="18"/>
                <w:szCs w:val="18"/>
              </w:rPr>
              <w:t>nalizy, ekspertyzy i doradztwo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, modelowanie działalności </w:t>
            </w:r>
            <w:r w:rsidR="00A629F5">
              <w:rPr>
                <w:rFonts w:asciiTheme="minorHAnsi" w:hAnsiTheme="minorHAnsi" w:cstheme="minorHAnsi"/>
                <w:sz w:val="18"/>
                <w:szCs w:val="18"/>
              </w:rPr>
              <w:t>UEK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architektura systemów informatycznych, monitorowanie rynku</w:t>
            </w:r>
          </w:p>
        </w:tc>
      </w:tr>
      <w:tr w:rsidR="00706368" w:rsidRPr="00451A9E" w14:paraId="1461776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134F5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958BF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E64A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041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A578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C7C8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60156C">
              <w:rPr>
                <w:rFonts w:asciiTheme="minorHAnsi" w:hAnsiTheme="minorHAnsi" w:cstheme="minorHAnsi"/>
              </w:rPr>
              <w:t>Programy i projekty informatyczne realizowane według metodyk projektowych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1FA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FBF0F" w14:textId="77777777" w:rsidR="00706368" w:rsidRPr="000B70C5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48F979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F1CF5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6E214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C1BDD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042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5DE33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A408A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Nabywanie i</w:t>
            </w:r>
            <w:r w:rsidRPr="00451A9E">
              <w:rPr>
                <w:rFonts w:ascii="Calibri" w:hAnsi="Calibri"/>
              </w:rPr>
              <w:t xml:space="preserve"> wdrażanie oprogramowania i systemów teleinformatycznych</w:t>
            </w:r>
            <w:r>
              <w:rPr>
                <w:rFonts w:ascii="Calibri" w:hAnsi="Calibri"/>
              </w:rPr>
              <w:t xml:space="preserve"> oraz zmian w funkcjonalnościach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ACB4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E76F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chodzi o inne czynności niż w ramach zespołów projektowych – por. klasa 041</w:t>
            </w:r>
          </w:p>
        </w:tc>
      </w:tr>
      <w:tr w:rsidR="00706368" w:rsidRPr="00451A9E" w14:paraId="6F70645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67476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EA42A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CBC2B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043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BA074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74C06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Licencje na oprogramowanie i systemy teleinformatyczne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C396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451A9E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2F93D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2471FB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53205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CC574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FD29A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044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F2129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7D2BF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Eksploatacja oprogramowania i systemów teleinformatycznych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CD3B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D44B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okresowe testy, Helpdesk, zgłaszanie i rozwiązywanie problemów i incydentów, reagowanie na ataki</w:t>
            </w:r>
          </w:p>
        </w:tc>
      </w:tr>
      <w:tr w:rsidR="00706368" w:rsidRPr="00451A9E" w14:paraId="4F2947A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924A5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FB45F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75FAE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045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E4E68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2CE77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Ustalani</w:t>
            </w:r>
            <w:r>
              <w:rPr>
                <w:rFonts w:ascii="Calibri" w:hAnsi="Calibri"/>
              </w:rPr>
              <w:t xml:space="preserve">e loginów, nazw kont i uprawnień dostępu do danych, </w:t>
            </w:r>
            <w:r w:rsidRPr="00451A9E">
              <w:rPr>
                <w:rFonts w:ascii="Calibri" w:hAnsi="Calibri"/>
              </w:rPr>
              <w:t>systemów</w:t>
            </w:r>
            <w:r>
              <w:rPr>
                <w:rFonts w:ascii="Calibri" w:hAnsi="Calibri"/>
              </w:rPr>
              <w:t xml:space="preserve"> i infrastruktury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7672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DE8D0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>okres przechowywania liczy się od daty utraty uprawnień dostępu</w:t>
            </w:r>
          </w:p>
        </w:tc>
      </w:tr>
      <w:tr w:rsidR="00706368" w:rsidRPr="00451A9E" w14:paraId="1E313BC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E40B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2842B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51700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046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0295F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02190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EE4467">
              <w:rPr>
                <w:rFonts w:asciiTheme="minorHAnsi" w:hAnsiTheme="minorHAnsi" w:cstheme="minorHAnsi"/>
              </w:rPr>
              <w:t>Projektowanie i eksploatacja stron i portali internetowych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47B6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F4CC7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obsługa techniczna BIP, stron www</w:t>
            </w:r>
          </w:p>
        </w:tc>
      </w:tr>
      <w:tr w:rsidR="00706368" w:rsidRPr="00451A9E" w14:paraId="7DD7C0A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EC75C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3099C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482CE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047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B1093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794EC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Bezpieczeństwo teleinformatyczne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DA1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321E3" w14:textId="05AB8002" w:rsidR="00706368" w:rsidRPr="00A020B3" w:rsidRDefault="00706368" w:rsidP="00E20B6A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w tym 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cyber</w:t>
            </w:r>
            <w:r w:rsidR="00F8429D">
              <w:rPr>
                <w:rFonts w:ascii="Calibri" w:hAnsi="Calibri"/>
                <w:sz w:val="18"/>
                <w:szCs w:val="18"/>
              </w:rPr>
              <w:t>bez</w:t>
            </w:r>
            <w:r>
              <w:rPr>
                <w:rFonts w:ascii="Calibri" w:hAnsi="Calibri"/>
                <w:sz w:val="18"/>
                <w:szCs w:val="18"/>
              </w:rPr>
              <w:t>pieczeństwo</w:t>
            </w:r>
            <w:proofErr w:type="spellEnd"/>
          </w:p>
        </w:tc>
      </w:tr>
      <w:tr w:rsidR="00706368" w:rsidRPr="00451A9E" w14:paraId="78ED70C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5BF0C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1230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/>
                <w:bCs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9ABAE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C0FCC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6D9EE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  <w:b/>
                <w:bCs/>
              </w:rPr>
              <w:t>Skargi, wnioski, interpelacje</w:t>
            </w:r>
            <w:r>
              <w:rPr>
                <w:rFonts w:ascii="Calibri" w:hAnsi="Calibri"/>
                <w:b/>
                <w:bCs/>
              </w:rPr>
              <w:t>,</w:t>
            </w:r>
            <w:r w:rsidRPr="00451A9E">
              <w:rPr>
                <w:rFonts w:ascii="Calibri" w:hAnsi="Calibri"/>
                <w:b/>
                <w:bCs/>
              </w:rPr>
              <w:t xml:space="preserve"> p</w:t>
            </w:r>
            <w:r>
              <w:rPr>
                <w:rFonts w:ascii="Calibri" w:hAnsi="Calibri"/>
                <w:b/>
                <w:bCs/>
              </w:rPr>
              <w:t xml:space="preserve">etycje i inne wystąpienia do </w:t>
            </w:r>
            <w:r w:rsidR="00A629F5" w:rsidRPr="00A629F5">
              <w:rPr>
                <w:rFonts w:ascii="Calibri" w:hAnsi="Calibri"/>
                <w:b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34A9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249FF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07B2D6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BBA5D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94D3E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4F3A0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3327E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4DEDE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Skargi i wnioski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6D55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383FC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965C37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A37AA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4DC6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276AE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FAB35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0500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7DA5D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Załatwianie s</w:t>
            </w:r>
            <w:r w:rsidRPr="00451A9E">
              <w:rPr>
                <w:rFonts w:ascii="Calibri" w:hAnsi="Calibri"/>
              </w:rPr>
              <w:t>kargi i wniosk</w:t>
            </w:r>
            <w:r>
              <w:rPr>
                <w:rFonts w:ascii="Calibri" w:hAnsi="Calibri"/>
              </w:rPr>
              <w:t>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C78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434AF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>w tym ich rejestr</w:t>
            </w:r>
          </w:p>
        </w:tc>
      </w:tr>
      <w:tr w:rsidR="00706368" w:rsidRPr="00451A9E" w14:paraId="4E09B5C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968CD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67660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80056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1DDAD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0501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20832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Przesyłanie skarg i wniosków według właściwości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1318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670FF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119641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ECC7C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7984D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A80FC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051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33A88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95E55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Interwencja i wystąpienia rzeczników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49E1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1056A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np. Rzecznika Praw Obywatelskich, Rzecznika Praw Pacjenta</w:t>
            </w:r>
          </w:p>
        </w:tc>
      </w:tr>
      <w:tr w:rsidR="00706368" w:rsidRPr="00451A9E" w14:paraId="795E26C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8843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5300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4E69C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052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FF70C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52AF4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Interpelacje i zapytania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90D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A0C14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np. posłów, senatorów, radnych</w:t>
            </w:r>
          </w:p>
        </w:tc>
      </w:tr>
      <w:tr w:rsidR="00706368" w:rsidRPr="00451A9E" w14:paraId="48413F2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3172F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D2D09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56645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053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14127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D5812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Petycje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8A1C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21C38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BD1F40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68FC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53189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A3222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054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20244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DC239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Postulaty, inicjatywy i zapytania obywatelskie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BE2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CAA66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E17439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B9CBE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8E396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FE509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055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24130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BD41C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Informowanie </w:t>
            </w:r>
            <w:r w:rsidR="00A629F5">
              <w:rPr>
                <w:rFonts w:ascii="Calibri" w:hAnsi="Calibri"/>
                <w:bCs/>
              </w:rPr>
              <w:t>UEK</w:t>
            </w:r>
            <w:r>
              <w:rPr>
                <w:rFonts w:ascii="Calibri" w:hAnsi="Calibri"/>
              </w:rPr>
              <w:t xml:space="preserve"> przez podmioty publiczne o sprawach, które nie dotyczą działalności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11C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11A8" w14:textId="1F5A7A6F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np. pisma (</w:t>
            </w:r>
            <w:r w:rsidR="000C08D3">
              <w:rPr>
                <w:rFonts w:ascii="Calibri" w:hAnsi="Calibri"/>
                <w:sz w:val="18"/>
                <w:szCs w:val="18"/>
              </w:rPr>
              <w:t>maile</w:t>
            </w:r>
            <w:r>
              <w:rPr>
                <w:rFonts w:ascii="Calibri" w:hAnsi="Calibri"/>
                <w:sz w:val="18"/>
                <w:szCs w:val="18"/>
              </w:rPr>
              <w:t xml:space="preserve">) informacyjne o różnych wydarzeniach, zawiadomienia o awariach, które nie są związane z działalnością </w:t>
            </w:r>
            <w:r w:rsidR="00A629F5">
              <w:rPr>
                <w:rFonts w:ascii="Calibri" w:hAnsi="Calibri"/>
                <w:sz w:val="18"/>
                <w:szCs w:val="18"/>
              </w:rPr>
              <w:t>UEK</w:t>
            </w:r>
          </w:p>
        </w:tc>
      </w:tr>
      <w:tr w:rsidR="00706368" w:rsidRPr="00451A9E" w14:paraId="1A495A2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96899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EA6F2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78B4C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056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7C657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0C860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 xml:space="preserve">Sprawy </w:t>
            </w:r>
            <w:r>
              <w:rPr>
                <w:rFonts w:ascii="Calibri" w:hAnsi="Calibri"/>
              </w:rPr>
              <w:t xml:space="preserve">błędnie skierowane lub </w:t>
            </w:r>
            <w:r w:rsidRPr="00451A9E">
              <w:rPr>
                <w:rFonts w:ascii="Calibri" w:hAnsi="Calibri"/>
              </w:rPr>
              <w:t>odesłane do załatwienia innym podmiotom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03B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B2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01CAF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dotyczy spraw, które nie mieszczą się w zadaniach </w:t>
            </w:r>
            <w:r w:rsidR="00A629F5">
              <w:rPr>
                <w:rFonts w:ascii="Calibri" w:hAnsi="Calibri"/>
                <w:sz w:val="18"/>
                <w:szCs w:val="18"/>
              </w:rPr>
              <w:t>UEK</w:t>
            </w:r>
            <w:r w:rsidRPr="00451A9E">
              <w:rPr>
                <w:rFonts w:ascii="Calibri" w:hAnsi="Calibri"/>
                <w:sz w:val="18"/>
                <w:szCs w:val="18"/>
              </w:rPr>
              <w:t xml:space="preserve">, a zostały do </w:t>
            </w:r>
            <w:r>
              <w:rPr>
                <w:rFonts w:ascii="Calibri" w:hAnsi="Calibri"/>
                <w:sz w:val="18"/>
                <w:szCs w:val="18"/>
              </w:rPr>
              <w:t>niej</w:t>
            </w:r>
            <w:r w:rsidRPr="00451A9E">
              <w:rPr>
                <w:rFonts w:ascii="Calibri" w:hAnsi="Calibri"/>
                <w:sz w:val="18"/>
                <w:szCs w:val="18"/>
              </w:rPr>
              <w:t xml:space="preserve"> skierowane przez pomyłkę lub ze względu na brak wiedzy wnioskodawcy</w:t>
            </w:r>
            <w:r>
              <w:rPr>
                <w:rFonts w:ascii="Calibri" w:hAnsi="Calibri"/>
                <w:sz w:val="18"/>
                <w:szCs w:val="18"/>
              </w:rPr>
              <w:t xml:space="preserve">; klasa nie dotyczy skarg i wniosków ujętych w klasie </w:t>
            </w:r>
            <w:r w:rsidRPr="00F617EC">
              <w:rPr>
                <w:rFonts w:ascii="Calibri" w:hAnsi="Calibri"/>
                <w:sz w:val="18"/>
                <w:szCs w:val="18"/>
              </w:rPr>
              <w:t>0501</w:t>
            </w:r>
          </w:p>
        </w:tc>
      </w:tr>
      <w:tr w:rsidR="00706368" w:rsidRPr="00451A9E" w14:paraId="1F094BA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4C904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4411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0210E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057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110F7" w14:textId="77777777" w:rsidR="00706368" w:rsidRPr="00A020B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4CFBC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Niezamawiane oferty lub przesyłki, zarejestrowane w systemie obiegu dokumentacji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250B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03CCC" w14:textId="77777777" w:rsidR="00706368" w:rsidRPr="00A020B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5749A" w14:paraId="38166AE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83516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96AA7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75749A">
              <w:rPr>
                <w:rFonts w:ascii="Calibri" w:hAnsi="Calibri"/>
                <w:b/>
                <w:bCs/>
              </w:rPr>
              <w:t>0</w:t>
            </w:r>
            <w:r>
              <w:rPr>
                <w:rFonts w:ascii="Calibri" w:hAnsi="Calibri"/>
                <w:b/>
                <w:bCs/>
              </w:rPr>
              <w:t>6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6474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3A389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5A01B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Nadzór nad systemem szkolnictwa wyższego i nauki oraz k</w:t>
            </w:r>
            <w:r w:rsidRPr="0075749A">
              <w:rPr>
                <w:rFonts w:ascii="Calibri" w:hAnsi="Calibri"/>
                <w:b/>
                <w:bCs/>
              </w:rPr>
              <w:t>ontrole i audyt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BDD69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E86D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75749A">
              <w:rPr>
                <w:rFonts w:ascii="Calibri" w:hAnsi="Calibri"/>
                <w:b/>
                <w:sz w:val="18"/>
                <w:szCs w:val="18"/>
              </w:rPr>
              <w:t xml:space="preserve">planowanie i sprawozdawczość przy klasie 03 </w:t>
            </w:r>
          </w:p>
        </w:tc>
      </w:tr>
      <w:tr w:rsidR="00706368" w:rsidRPr="0075749A" w14:paraId="5A4879A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0CAF5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6F012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4BEE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060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D6283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92251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Działania nadzorcze ministra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65863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9BB70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udzielanie informacji i wyjaśnień</w:t>
            </w:r>
          </w:p>
        </w:tc>
      </w:tr>
      <w:tr w:rsidR="00706368" w:rsidRPr="0075749A" w14:paraId="05A4D8D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EC2F9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A87C0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69A8D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061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41034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E73D5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5749A">
              <w:rPr>
                <w:rFonts w:ascii="Calibri" w:hAnsi="Calibri"/>
              </w:rPr>
              <w:t>Kontrole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E7D28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4C04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5749A" w14:paraId="2472B6B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EBFF1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642BF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B6ACC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CE855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0601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9BEA6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5749A">
              <w:rPr>
                <w:rFonts w:ascii="Calibri" w:hAnsi="Calibri"/>
              </w:rPr>
              <w:t xml:space="preserve">Kontrole zewnętrzne w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C1DE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15125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5749A" w14:paraId="092B6E1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8156B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A97A3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84C64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75BB0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0601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55418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5749A">
              <w:rPr>
                <w:rFonts w:ascii="Calibri" w:hAnsi="Calibri"/>
              </w:rPr>
              <w:t xml:space="preserve">Kontrole wewnętrzne w </w:t>
            </w:r>
            <w:r w:rsidR="00A629F5">
              <w:rPr>
                <w:rFonts w:ascii="Calibri" w:hAnsi="Calibri"/>
                <w:bCs/>
              </w:rPr>
              <w:t>UEK</w:t>
            </w:r>
            <w:r>
              <w:rPr>
                <w:rFonts w:ascii="Calibri" w:hAnsi="Calibri"/>
              </w:rPr>
              <w:t xml:space="preserve"> i w podmiotach zależnych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7D870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7119D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5749A" w14:paraId="0B27640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BD2E1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5F01C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92B02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8E1E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0602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FFD0D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5749A">
              <w:rPr>
                <w:rFonts w:ascii="Calibri" w:hAnsi="Calibri"/>
              </w:rPr>
              <w:t>Książka kontroli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BA1A1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75749A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75749A">
              <w:rPr>
                <w:rFonts w:ascii="Calibri" w:hAnsi="Calibri"/>
                <w:bCs/>
              </w:rPr>
              <w:t>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48964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5749A" w14:paraId="6EDEAEB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4F17B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0B11B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74634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062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D25B0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BA0E4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5749A">
              <w:rPr>
                <w:rFonts w:ascii="Calibri" w:hAnsi="Calibri"/>
              </w:rPr>
              <w:t xml:space="preserve">Audyt zewnętrzny w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7F709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CF48E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5749A" w14:paraId="5703F69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1BF74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AB3A9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B313C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063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CB8A4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45082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5749A">
              <w:rPr>
                <w:rFonts w:ascii="Calibri" w:hAnsi="Calibri"/>
              </w:rPr>
              <w:t xml:space="preserve">Audyt wewnętrzny w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1587A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C2493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5749A" w14:paraId="798A78C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7DADE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297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11975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A9CF5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0630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43BB8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5749A">
              <w:rPr>
                <w:rFonts w:ascii="Calibri" w:hAnsi="Calibri"/>
              </w:rPr>
              <w:t>Analiza obszarów ryzyka na potrzeby audytu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3DE14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B961C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5749A" w14:paraId="4474518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4482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8FD60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D3705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4B16E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0631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7910B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5749A">
              <w:rPr>
                <w:rFonts w:ascii="Calibri" w:hAnsi="Calibri"/>
              </w:rPr>
              <w:t>Realizacja zadań audytowych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22CB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7B0BF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FD489F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9509C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647F8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399A8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AB472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0632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96158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5749A">
              <w:rPr>
                <w:rFonts w:ascii="Calibri" w:hAnsi="Calibri"/>
              </w:rPr>
              <w:t>Czynności doradcze w zakresie zadań audytowych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81DF8" w14:textId="77777777" w:rsidR="00706368" w:rsidRPr="0075749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75749A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75749A">
              <w:rPr>
                <w:rFonts w:ascii="Calibri" w:hAnsi="Calibri"/>
                <w:bCs/>
              </w:rPr>
              <w:t>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2AB5B" w14:textId="77777777" w:rsidR="00706368" w:rsidRPr="0075749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D4028" w14:paraId="4486566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E9722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4D4028">
              <w:rPr>
                <w:rFonts w:ascii="Calibri" w:hAnsi="Calibri"/>
                <w:b/>
                <w:bCs/>
              </w:rPr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8E697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316A1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80E49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8BA4B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4D4028">
              <w:rPr>
                <w:rFonts w:ascii="Calibri" w:hAnsi="Calibri"/>
                <w:b/>
                <w:bCs/>
              </w:rPr>
              <w:t xml:space="preserve">SPRAWY </w:t>
            </w:r>
            <w:r>
              <w:rPr>
                <w:rFonts w:ascii="Calibri" w:hAnsi="Calibri"/>
                <w:b/>
                <w:bCs/>
              </w:rPr>
              <w:t>KADROWE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FBCCC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A80A6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D4028" w14:paraId="6AFC7D4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D1E5B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75B5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4D4028">
              <w:rPr>
                <w:rFonts w:ascii="Calibri" w:hAnsi="Calibri"/>
                <w:b/>
                <w:bCs/>
              </w:rPr>
              <w:t>10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62EB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193C2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E50C5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4D4028">
              <w:rPr>
                <w:rFonts w:ascii="Calibri" w:hAnsi="Calibri"/>
                <w:b/>
              </w:rPr>
              <w:t>Ogólne zagadnienia w sprawach kadrowych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D607E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BB430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D4028" w14:paraId="296E819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506E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6FFE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E29A1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D4028">
              <w:rPr>
                <w:rFonts w:ascii="Calibri" w:hAnsi="Calibri"/>
                <w:bCs/>
              </w:rPr>
              <w:t>100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FF4D6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06638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D4028">
              <w:rPr>
                <w:rFonts w:ascii="Calibri" w:hAnsi="Calibri"/>
              </w:rPr>
              <w:t>Str</w:t>
            </w:r>
            <w:r>
              <w:rPr>
                <w:rFonts w:ascii="Calibri" w:hAnsi="Calibri"/>
              </w:rPr>
              <w:t>uktura zatrudnienia (etaty),</w:t>
            </w:r>
            <w:r w:rsidRPr="004D4028">
              <w:rPr>
                <w:rFonts w:ascii="Calibri" w:hAnsi="Calibri"/>
              </w:rPr>
              <w:t xml:space="preserve"> opisy (karty) stanowisk pracy</w:t>
            </w:r>
            <w:r>
              <w:rPr>
                <w:rFonts w:ascii="Calibri" w:hAnsi="Calibri"/>
              </w:rPr>
              <w:t xml:space="preserve"> oraz zakresy obowiązków (czynności)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6031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CF636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przy czym zakresy obowiązków (czynności) odkłada się do akt osobowych pracowników</w:t>
            </w:r>
          </w:p>
        </w:tc>
      </w:tr>
      <w:tr w:rsidR="00706368" w:rsidRPr="004D4028" w14:paraId="04E6FBC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E16A9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80998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4C889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E1213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848BB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Umowy zbiorowe i ich negocjowanie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B020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8B28F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  <w:vertAlign w:val="superscript"/>
              </w:rPr>
            </w:pPr>
          </w:p>
        </w:tc>
      </w:tr>
      <w:tr w:rsidR="00706368" w:rsidRPr="004D4028" w14:paraId="692700C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FE52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D5625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B8C9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102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3CDB7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79F07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D4028">
              <w:rPr>
                <w:rFonts w:ascii="Calibri" w:hAnsi="Calibri"/>
              </w:rPr>
              <w:t>Restrukturyzacja zatrudnienia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9634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B0761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  <w:vertAlign w:val="superscript"/>
              </w:rPr>
            </w:pPr>
          </w:p>
        </w:tc>
      </w:tr>
      <w:tr w:rsidR="00706368" w:rsidRPr="00451A9E" w14:paraId="6413C87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6E69C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9A73E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1D4AF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103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90B46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26421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D4028">
              <w:rPr>
                <w:rFonts w:ascii="Calibri" w:hAnsi="Calibri"/>
              </w:rPr>
              <w:t>Kontakty i wymiana informacji ze związkami zawodowymi i przedstawicielami pracowników w sprawach kadrowych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82ED0" w14:textId="77777777" w:rsidR="00706368" w:rsidRPr="004D402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8BFD3" w14:textId="77777777" w:rsidR="00706368" w:rsidRPr="004D402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903AB7" w14:paraId="045EFDE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234B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CD893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903AB7">
              <w:rPr>
                <w:rFonts w:ascii="Calibri" w:hAnsi="Calibri"/>
                <w:b/>
                <w:bCs/>
              </w:rPr>
              <w:t>11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D618F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82D7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C4E6A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903AB7">
              <w:rPr>
                <w:rFonts w:ascii="Calibri" w:hAnsi="Calibri"/>
                <w:b/>
              </w:rPr>
              <w:t>Nawiązywanie, przebieg i rozwiązywanie stosunku pracy oraz innych form zatrudnienia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93051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F7E5A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903AB7" w14:paraId="04252B4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EDA56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AEC29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2AF58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903AB7">
              <w:rPr>
                <w:rFonts w:ascii="Calibri" w:hAnsi="Calibri"/>
                <w:bCs/>
              </w:rPr>
              <w:t>110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DA3A1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B171A" w14:textId="7EC85C70" w:rsidR="00706368" w:rsidRPr="00903AB7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903AB7">
              <w:rPr>
                <w:rFonts w:ascii="Calibri" w:hAnsi="Calibri"/>
              </w:rPr>
              <w:t>Zapotrzebowani</w:t>
            </w:r>
            <w:r>
              <w:rPr>
                <w:rFonts w:ascii="Calibri" w:hAnsi="Calibri"/>
              </w:rPr>
              <w:t>a</w:t>
            </w:r>
            <w:r w:rsidR="000C08D3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jednostek i komórek organizacyjnych w sprawach kadrowych </w:t>
            </w:r>
            <w:r w:rsidRPr="00903AB7">
              <w:rPr>
                <w:rFonts w:ascii="Calibri" w:hAnsi="Calibri"/>
              </w:rPr>
              <w:t>i nabór kandydatów do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22274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8618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903AB7" w14:paraId="1B78437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9ED21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AD684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363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5BA35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57D03" w14:textId="678F3AA8" w:rsidR="00706368" w:rsidRPr="00903AB7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903AB7">
              <w:rPr>
                <w:rFonts w:ascii="Calibri" w:hAnsi="Calibri"/>
              </w:rPr>
              <w:t>Zapotrzebowani</w:t>
            </w:r>
            <w:r>
              <w:rPr>
                <w:rFonts w:ascii="Calibri" w:hAnsi="Calibri"/>
              </w:rPr>
              <w:t>a</w:t>
            </w:r>
            <w:r w:rsidR="000C08D3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jednostek i komórek organizacyjnych w sprawach kadrowych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9BC4C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99224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903AB7" w14:paraId="0E6C60F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05A7B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C1A5E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C6164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0F99E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4F665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Konkursy na stanowiska dla nauczycieli akademickich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D4BEC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5E4B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903AB7">
              <w:rPr>
                <w:rFonts w:ascii="Calibri" w:hAnsi="Calibri"/>
                <w:sz w:val="18"/>
                <w:szCs w:val="18"/>
              </w:rPr>
              <w:t xml:space="preserve">przy czym okres przechowywania ofert kandydatów nieprzyjętych i tryb ich niszczenia wynika z odrębnych </w:t>
            </w:r>
            <w:r>
              <w:rPr>
                <w:rFonts w:ascii="Calibri" w:hAnsi="Calibri"/>
                <w:sz w:val="18"/>
                <w:szCs w:val="18"/>
              </w:rPr>
              <w:t>zasad</w:t>
            </w:r>
            <w:r w:rsidRPr="00903AB7">
              <w:rPr>
                <w:rFonts w:ascii="Calibri" w:hAnsi="Calibri"/>
                <w:sz w:val="18"/>
                <w:szCs w:val="18"/>
              </w:rPr>
              <w:t>; akta osób przyjętych odkłada się do akt osobowych</w:t>
            </w:r>
          </w:p>
        </w:tc>
      </w:tr>
      <w:tr w:rsidR="00706368" w:rsidRPr="00903AB7" w14:paraId="501FB86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128B7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3E2C6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FAE28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90169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7DA8F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</w:t>
            </w:r>
            <w:r w:rsidRPr="00903AB7">
              <w:rPr>
                <w:rFonts w:ascii="Calibri" w:hAnsi="Calibri"/>
              </w:rPr>
              <w:t>abór kandydatów do pracy</w:t>
            </w:r>
            <w:r>
              <w:rPr>
                <w:rFonts w:ascii="Calibri" w:hAnsi="Calibri"/>
              </w:rPr>
              <w:t xml:space="preserve"> oraz konkursy na stanowiska i niezamawiane oferty kandydatów do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86962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903AB7">
              <w:rPr>
                <w:rFonts w:ascii="Calibri" w:hAnsi="Calibri"/>
                <w:bCs/>
              </w:rPr>
              <w:t>B2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F8860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903AB7">
              <w:rPr>
                <w:rFonts w:ascii="Calibri" w:hAnsi="Calibri"/>
                <w:sz w:val="18"/>
                <w:szCs w:val="18"/>
              </w:rPr>
              <w:t xml:space="preserve">przy czym okres przechowywania ofert kandydatów nieprzyjętych i tryb ich niszczenia wynika z odrębnych </w:t>
            </w:r>
            <w:r>
              <w:rPr>
                <w:rFonts w:ascii="Calibri" w:hAnsi="Calibri"/>
                <w:sz w:val="18"/>
                <w:szCs w:val="18"/>
              </w:rPr>
              <w:t>zasad</w:t>
            </w:r>
            <w:r w:rsidRPr="00903AB7">
              <w:rPr>
                <w:rFonts w:ascii="Calibri" w:hAnsi="Calibri"/>
                <w:sz w:val="18"/>
                <w:szCs w:val="18"/>
              </w:rPr>
              <w:t>; akta osób przyjętych odkłada się do akt osobowych</w:t>
            </w:r>
          </w:p>
        </w:tc>
      </w:tr>
      <w:tr w:rsidR="00706368" w:rsidRPr="00903AB7" w14:paraId="1FE6B80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2D049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D848B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A46F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903AB7">
              <w:rPr>
                <w:rFonts w:ascii="Calibri" w:hAnsi="Calibri"/>
                <w:bCs/>
              </w:rPr>
              <w:t>111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B0B4B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D1555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903AB7">
              <w:rPr>
                <w:rFonts w:ascii="Calibri" w:hAnsi="Calibri"/>
              </w:rPr>
              <w:t>Obsługa zatrudnienia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5CF6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2FF3D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D41790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DC71E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CB20E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762C8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56621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903AB7">
              <w:rPr>
                <w:rFonts w:ascii="Calibri" w:hAnsi="Calibri"/>
                <w:bCs/>
              </w:rPr>
              <w:t>1110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BC0CC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903AB7">
              <w:rPr>
                <w:rFonts w:ascii="Calibri" w:hAnsi="Calibri"/>
              </w:rPr>
              <w:t xml:space="preserve">Obsługa zatrudnienia </w:t>
            </w:r>
            <w:r>
              <w:rPr>
                <w:rFonts w:ascii="Calibri" w:hAnsi="Calibri"/>
              </w:rPr>
              <w:t>Rektora</w:t>
            </w:r>
            <w:r w:rsidR="00EC6C6D">
              <w:rPr>
                <w:rFonts w:ascii="Calibri" w:hAnsi="Calibri"/>
              </w:rPr>
              <w:t xml:space="preserve">, </w:t>
            </w:r>
            <w:r w:rsidR="00B8693D">
              <w:rPr>
                <w:rFonts w:ascii="Calibri" w:hAnsi="Calibri"/>
              </w:rPr>
              <w:t>prorektorów</w:t>
            </w:r>
            <w:r w:rsidR="00EC6C6D">
              <w:rPr>
                <w:rFonts w:ascii="Calibri" w:hAnsi="Calibri"/>
              </w:rPr>
              <w:t>, dziekanów i prodziekanów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056E3" w14:textId="77777777" w:rsidR="00706368" w:rsidRPr="00903AB7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903AB7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1F0D9" w14:textId="77777777" w:rsidR="00706368" w:rsidRPr="00903AB7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55F926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C8A8A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B7BD1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9D6CB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209BA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ED314A">
              <w:rPr>
                <w:rFonts w:ascii="Calibri" w:hAnsi="Calibri"/>
                <w:bCs/>
              </w:rPr>
              <w:t>1111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C1890" w14:textId="77777777" w:rsidR="00706368" w:rsidRPr="00ED314A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="Calibri" w:hAnsi="Calibri"/>
              </w:rPr>
            </w:pPr>
            <w:r w:rsidRPr="00ED314A">
              <w:rPr>
                <w:rFonts w:ascii="Calibri" w:hAnsi="Calibri"/>
              </w:rPr>
              <w:t xml:space="preserve">Obsługa zatrudnienia </w:t>
            </w:r>
            <w:r>
              <w:rPr>
                <w:rFonts w:ascii="Calibri" w:hAnsi="Calibri"/>
              </w:rPr>
              <w:t>nauczycieli akademickich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706AF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ED314A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82E28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D314A">
              <w:rPr>
                <w:rFonts w:ascii="Calibri" w:hAnsi="Calibri"/>
                <w:sz w:val="18"/>
                <w:szCs w:val="18"/>
              </w:rPr>
              <w:t xml:space="preserve">w tym </w:t>
            </w:r>
            <w:r>
              <w:rPr>
                <w:rFonts w:ascii="Calibri" w:hAnsi="Calibri"/>
                <w:sz w:val="18"/>
                <w:szCs w:val="18"/>
              </w:rPr>
              <w:t xml:space="preserve">nawiązanie, </w:t>
            </w:r>
            <w:r w:rsidRPr="00ED314A">
              <w:rPr>
                <w:rFonts w:ascii="Calibri" w:hAnsi="Calibri"/>
                <w:sz w:val="18"/>
                <w:szCs w:val="18"/>
              </w:rPr>
              <w:t>zakończenie stosunku pracy</w:t>
            </w:r>
            <w:r>
              <w:rPr>
                <w:rFonts w:ascii="Calibri" w:hAnsi="Calibri"/>
                <w:sz w:val="18"/>
                <w:szCs w:val="18"/>
              </w:rPr>
              <w:t>, ustalanie wymiaru zajęć dydaktycznych, zwalnianie z obowiązków dydaktycznych, zawieszanie w pełnieniu obowiązków nauczyciela akademickiego</w:t>
            </w:r>
            <w:r w:rsidRPr="00ED314A">
              <w:rPr>
                <w:rFonts w:ascii="Calibri" w:hAnsi="Calibri"/>
                <w:sz w:val="18"/>
                <w:szCs w:val="18"/>
              </w:rPr>
              <w:t xml:space="preserve">; akta dotyczące konkretnych </w:t>
            </w:r>
            <w:r>
              <w:rPr>
                <w:rFonts w:ascii="Calibri" w:hAnsi="Calibri"/>
                <w:sz w:val="18"/>
                <w:szCs w:val="18"/>
              </w:rPr>
              <w:t>nauczycieli akademickich</w:t>
            </w:r>
            <w:r w:rsidRPr="00ED314A">
              <w:rPr>
                <w:rFonts w:ascii="Calibri" w:hAnsi="Calibri"/>
                <w:sz w:val="18"/>
                <w:szCs w:val="18"/>
              </w:rPr>
              <w:t xml:space="preserve"> odkłada się do akt osobowych</w:t>
            </w:r>
          </w:p>
        </w:tc>
      </w:tr>
      <w:tr w:rsidR="00706368" w:rsidRPr="00451A9E" w14:paraId="762F3F7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0DD34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2CE8F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B2667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D312F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4A3FB" w14:textId="77777777" w:rsidR="00706368" w:rsidRPr="00FB42CD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Obsługa zatrudnienia pracowników niebędących nauczycielami akademickimi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387BC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B0FF0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ED314A">
              <w:rPr>
                <w:rFonts w:ascii="Calibri" w:hAnsi="Calibri"/>
                <w:sz w:val="18"/>
                <w:szCs w:val="18"/>
              </w:rPr>
              <w:t xml:space="preserve">w tym </w:t>
            </w:r>
            <w:r>
              <w:rPr>
                <w:rFonts w:ascii="Calibri" w:hAnsi="Calibri"/>
                <w:sz w:val="18"/>
                <w:szCs w:val="18"/>
              </w:rPr>
              <w:t xml:space="preserve">nawiązanie, </w:t>
            </w:r>
            <w:r w:rsidRPr="00ED314A">
              <w:rPr>
                <w:rFonts w:ascii="Calibri" w:hAnsi="Calibri"/>
                <w:sz w:val="18"/>
                <w:szCs w:val="18"/>
              </w:rPr>
              <w:t>zakończenie stosunku pracy; akta dotyczące konkretnych pracowników odkłada się do akt osobowych</w:t>
            </w:r>
          </w:p>
        </w:tc>
      </w:tr>
      <w:tr w:rsidR="00706368" w:rsidRPr="00451A9E" w14:paraId="4F8B735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23A1B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BE61E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7CB3D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CC1CC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37265" w14:textId="77777777" w:rsidR="00706368" w:rsidRPr="00ED314A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="Calibri" w:hAnsi="Calibri"/>
              </w:rPr>
            </w:pPr>
            <w:r w:rsidRPr="00ED314A">
              <w:rPr>
                <w:rFonts w:ascii="Calibri" w:hAnsi="Calibri"/>
              </w:rPr>
              <w:t>Rozmieszczanie i wynagradzanie pracowników</w:t>
            </w:r>
            <w:r>
              <w:rPr>
                <w:rFonts w:ascii="Calibri" w:hAnsi="Calibri"/>
              </w:rPr>
              <w:t>, w tym nauczycieli akademickich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86AE0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ED314A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F994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D314A">
              <w:rPr>
                <w:rFonts w:ascii="Calibri" w:hAnsi="Calibri"/>
                <w:sz w:val="18"/>
                <w:szCs w:val="18"/>
              </w:rPr>
              <w:t>m. in. delegowanie, przeniesienia, zastępstwa, awanse, podwyżki, przydział</w:t>
            </w:r>
            <w:r>
              <w:rPr>
                <w:rFonts w:ascii="Calibri" w:hAnsi="Calibri"/>
                <w:sz w:val="18"/>
                <w:szCs w:val="18"/>
              </w:rPr>
              <w:t>, premie</w:t>
            </w:r>
            <w:r w:rsidRPr="00ED314A">
              <w:rPr>
                <w:rFonts w:ascii="Calibri" w:hAnsi="Calibri"/>
                <w:sz w:val="18"/>
                <w:szCs w:val="18"/>
              </w:rPr>
              <w:t xml:space="preserve">; akta dotyczące konkretnych pracowników odkłada się do akt osobowych danego pracownika  </w:t>
            </w:r>
          </w:p>
        </w:tc>
      </w:tr>
      <w:tr w:rsidR="00706368" w:rsidRPr="00ED314A" w14:paraId="6FCD7AD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3A805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18721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9E97C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F147C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1BC1A" w14:textId="77777777" w:rsidR="00706368" w:rsidRPr="00ED314A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ED314A">
              <w:rPr>
                <w:rFonts w:ascii="Calibri" w:hAnsi="Calibri"/>
              </w:rPr>
              <w:t>Oświadczenia majątkowe lub inne oświadczenia o osobach zatrudnionych i członkach ich rodzin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A103A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vertAlign w:val="superscript"/>
              </w:rPr>
            </w:pPr>
            <w:r w:rsidRPr="00ED314A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6</w:t>
            </w:r>
            <w:r w:rsidRPr="00ED314A">
              <w:rPr>
                <w:rFonts w:ascii="Calibri" w:hAnsi="Calibri"/>
                <w:bCs/>
                <w:vertAlign w:val="superscript"/>
              </w:rPr>
              <w:t>*)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D78BB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D314A">
              <w:rPr>
                <w:rFonts w:ascii="Calibri" w:hAnsi="Calibri"/>
                <w:sz w:val="18"/>
                <w:szCs w:val="18"/>
              </w:rPr>
              <w:t>*) czas przechowywania wynika z odrębnych przepisów prawa, w innym przypadku wynosi 6 lat</w:t>
            </w:r>
          </w:p>
        </w:tc>
      </w:tr>
      <w:tr w:rsidR="00706368" w:rsidRPr="00ED314A" w14:paraId="1B1DB5D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E934D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5BAEE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0FAA8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CA95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A46AE" w14:textId="77777777" w:rsidR="00706368" w:rsidRPr="00ED314A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8D3C68">
              <w:rPr>
                <w:rFonts w:ascii="Calibri" w:hAnsi="Calibri"/>
              </w:rPr>
              <w:t>Dostęp osób zatrudnionych do informacji chronionych przepisami prawa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63848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8D3C68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8D3C68">
              <w:rPr>
                <w:rFonts w:ascii="Calibri" w:hAnsi="Calibri"/>
                <w:bCs/>
              </w:rPr>
              <w:t>20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A0F67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ED314A" w14:paraId="5452A75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4CCC5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08419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88774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134D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53C27" w14:textId="77777777" w:rsidR="00706368" w:rsidRPr="008D3C68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Postępowania dowodowe w sprawie </w:t>
            </w:r>
            <w:proofErr w:type="spellStart"/>
            <w:r>
              <w:rPr>
                <w:rFonts w:ascii="Calibri" w:hAnsi="Calibri"/>
              </w:rPr>
              <w:t>mobbingowej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17D69" w14:textId="77777777" w:rsidR="00706368" w:rsidRPr="008D3C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4E56F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okres przechowywania uzależniony jest od obowiązujących przepisów prawa; w innym przypadku wynosi </w:t>
            </w:r>
            <w:r>
              <w:rPr>
                <w:rFonts w:ascii="Calibri" w:hAnsi="Calibri"/>
                <w:sz w:val="18"/>
                <w:szCs w:val="18"/>
              </w:rPr>
              <w:t xml:space="preserve">10 </w:t>
            </w:r>
            <w:r w:rsidRPr="00451A9E">
              <w:rPr>
                <w:rFonts w:ascii="Calibri" w:hAnsi="Calibri"/>
                <w:sz w:val="18"/>
                <w:szCs w:val="18"/>
              </w:rPr>
              <w:t>lat</w:t>
            </w:r>
          </w:p>
        </w:tc>
      </w:tr>
      <w:tr w:rsidR="00706368" w:rsidRPr="00451A9E" w14:paraId="0EF7152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9C005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84160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0FD9B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E0C48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A125A" w14:textId="77777777" w:rsidR="00706368" w:rsidRPr="00ED314A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ED314A">
              <w:rPr>
                <w:rFonts w:ascii="Calibri" w:hAnsi="Calibri"/>
              </w:rPr>
              <w:t xml:space="preserve">Opiniowanie i ocenianie osób zatrudnionych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EBA0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2661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582AF6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26E2D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9905B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F55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89F64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986B" w14:textId="77777777" w:rsidR="00706368" w:rsidRPr="00ED314A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Ocena okresowa nauczyciela akademickiego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F1997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56BBB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D314A">
              <w:rPr>
                <w:rFonts w:ascii="Calibri" w:hAnsi="Calibri"/>
                <w:sz w:val="18"/>
                <w:szCs w:val="18"/>
              </w:rPr>
              <w:t xml:space="preserve">akta dotyczące konkretnych pracowników </w:t>
            </w:r>
            <w:r>
              <w:rPr>
                <w:rFonts w:ascii="Calibri" w:hAnsi="Calibri"/>
                <w:sz w:val="18"/>
                <w:szCs w:val="18"/>
              </w:rPr>
              <w:t xml:space="preserve">można </w:t>
            </w:r>
            <w:r w:rsidRPr="00ED314A">
              <w:rPr>
                <w:rFonts w:ascii="Calibri" w:hAnsi="Calibri"/>
                <w:sz w:val="18"/>
                <w:szCs w:val="18"/>
              </w:rPr>
              <w:t>odł</w:t>
            </w:r>
            <w:r>
              <w:rPr>
                <w:rFonts w:ascii="Calibri" w:hAnsi="Calibri"/>
                <w:sz w:val="18"/>
                <w:szCs w:val="18"/>
              </w:rPr>
              <w:t>ożyć</w:t>
            </w:r>
            <w:r w:rsidRPr="00ED314A">
              <w:rPr>
                <w:rFonts w:ascii="Calibri" w:hAnsi="Calibri"/>
                <w:sz w:val="18"/>
                <w:szCs w:val="18"/>
              </w:rPr>
              <w:t xml:space="preserve"> do akt osobowych danego pracownika</w:t>
            </w:r>
          </w:p>
        </w:tc>
      </w:tr>
      <w:tr w:rsidR="00706368" w:rsidRPr="00451A9E" w14:paraId="674EA1C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03E1D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BB8BF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B6BE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741C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3465C" w14:textId="77777777" w:rsidR="00706368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Ocena nauczyciela akademickiego przez studentów i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F13D0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7C49E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D314A">
              <w:rPr>
                <w:rFonts w:ascii="Calibri" w:hAnsi="Calibri"/>
                <w:sz w:val="18"/>
                <w:szCs w:val="18"/>
              </w:rPr>
              <w:t xml:space="preserve">akta dotyczące konkretnych pracowników </w:t>
            </w:r>
            <w:r>
              <w:rPr>
                <w:rFonts w:ascii="Calibri" w:hAnsi="Calibri"/>
                <w:sz w:val="18"/>
                <w:szCs w:val="18"/>
              </w:rPr>
              <w:t xml:space="preserve">można </w:t>
            </w:r>
            <w:r w:rsidRPr="00ED314A">
              <w:rPr>
                <w:rFonts w:ascii="Calibri" w:hAnsi="Calibri"/>
                <w:sz w:val="18"/>
                <w:szCs w:val="18"/>
              </w:rPr>
              <w:t>odł</w:t>
            </w:r>
            <w:r>
              <w:rPr>
                <w:rFonts w:ascii="Calibri" w:hAnsi="Calibri"/>
                <w:sz w:val="18"/>
                <w:szCs w:val="18"/>
              </w:rPr>
              <w:t>ożyć</w:t>
            </w:r>
            <w:r w:rsidRPr="00ED314A">
              <w:rPr>
                <w:rFonts w:ascii="Calibri" w:hAnsi="Calibri"/>
                <w:sz w:val="18"/>
                <w:szCs w:val="18"/>
              </w:rPr>
              <w:t xml:space="preserve"> do akt osobowych danego pracownika</w:t>
            </w:r>
          </w:p>
        </w:tc>
      </w:tr>
      <w:tr w:rsidR="00706368" w:rsidRPr="00451A9E" w14:paraId="2EA4317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090CD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FF5F2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B06D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2AD0B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547C9" w14:textId="77777777" w:rsidR="00706368" w:rsidRPr="00ED314A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Opiniowanie i ocena pracowników niebędących nauczycielami akademickimi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FE8D6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ED314A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430E2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D314A">
              <w:rPr>
                <w:rFonts w:ascii="Calibri" w:hAnsi="Calibri"/>
                <w:sz w:val="18"/>
                <w:szCs w:val="18"/>
              </w:rPr>
              <w:t>przy czym akta dotyczące poszczególnych pracowników można odłożyć do akt osobowych danego pracownika</w:t>
            </w:r>
          </w:p>
        </w:tc>
      </w:tr>
      <w:tr w:rsidR="00706368" w:rsidRPr="00451A9E" w14:paraId="13C61AF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A29F2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81DF3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1E8FE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ED314A">
              <w:rPr>
                <w:rFonts w:ascii="Calibri" w:hAnsi="Calibri"/>
                <w:bCs/>
              </w:rPr>
              <w:t>11</w:t>
            </w:r>
            <w:r>
              <w:rPr>
                <w:rFonts w:ascii="Calibri" w:hAnsi="Calibri"/>
                <w:bCs/>
              </w:rPr>
              <w:t>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1977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19EC1" w14:textId="77777777" w:rsidR="00706368" w:rsidRPr="00ED314A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ED314A">
              <w:rPr>
                <w:rFonts w:ascii="Calibri" w:hAnsi="Calibri"/>
              </w:rPr>
              <w:t>Staże zawodowe, wolontariat i praktyki</w:t>
            </w:r>
            <w:r>
              <w:rPr>
                <w:rFonts w:ascii="Calibri" w:hAnsi="Calibri"/>
              </w:rPr>
              <w:t xml:space="preserve"> w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4389E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CCB75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nie dotyczy praktyk studentów w ramach studiów</w:t>
            </w:r>
          </w:p>
        </w:tc>
      </w:tr>
      <w:tr w:rsidR="00706368" w:rsidRPr="00451A9E" w14:paraId="3287AFF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5A9A2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98A43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A0116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86D2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13C6E" w14:textId="77777777" w:rsidR="00706368" w:rsidRPr="006A7C42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6A7C42">
              <w:rPr>
                <w:rFonts w:asciiTheme="minorHAnsi" w:hAnsiTheme="minorHAnsi" w:cstheme="minorHAnsi"/>
              </w:rPr>
              <w:t>Staże zawodowe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7FCB6" w14:textId="77777777" w:rsidR="00706368" w:rsidRPr="006A7C42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6A7C42">
              <w:rPr>
                <w:rFonts w:asciiTheme="minorHAnsi" w:hAnsiTheme="minorHAnsi" w:cstheme="minorHAnsi"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6A728" w14:textId="77777777" w:rsidR="00706368" w:rsidRPr="006A7C42" w:rsidRDefault="00706368" w:rsidP="00CB1542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</w:tr>
      <w:tr w:rsidR="00706368" w:rsidRPr="00451A9E" w14:paraId="6F2CFEB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5F863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6B226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D40E1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EF937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B8806" w14:textId="77777777" w:rsidR="00706368" w:rsidRPr="006A7C42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6A7C42">
              <w:rPr>
                <w:rFonts w:asciiTheme="minorHAnsi" w:hAnsiTheme="minorHAnsi" w:cstheme="minorHAnsi"/>
              </w:rPr>
              <w:t>Wolontariat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E2E3D" w14:textId="77777777" w:rsidR="00706368" w:rsidRPr="006A7C42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6A7C42">
              <w:rPr>
                <w:rFonts w:asciiTheme="minorHAnsi" w:hAnsiTheme="minorHAnsi" w:cstheme="minorHAnsi"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0AEC2" w14:textId="77777777" w:rsidR="00706368" w:rsidRPr="006A7C42" w:rsidRDefault="00706368" w:rsidP="00CB1542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</w:tr>
      <w:tr w:rsidR="00706368" w:rsidRPr="00451A9E" w14:paraId="72411B0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4EC87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2D17C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B3EBD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2B77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461A4" w14:textId="77777777" w:rsidR="00706368" w:rsidRPr="006A7C42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6A7C42">
              <w:rPr>
                <w:rFonts w:asciiTheme="minorHAnsi" w:hAnsiTheme="minorHAnsi" w:cstheme="minorHAnsi"/>
              </w:rPr>
              <w:t>Praktyki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28029" w14:textId="77777777" w:rsidR="00706368" w:rsidRPr="006A7C42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6A7C42">
              <w:rPr>
                <w:rFonts w:asciiTheme="minorHAnsi" w:hAnsiTheme="minorHAnsi" w:cstheme="minorHAnsi"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B657D" w14:textId="77777777" w:rsidR="00706368" w:rsidRPr="006A7C42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6A7C42">
              <w:rPr>
                <w:rFonts w:asciiTheme="minorHAnsi" w:hAnsiTheme="minorHAnsi" w:cstheme="minorHAnsi"/>
                <w:sz w:val="18"/>
                <w:szCs w:val="18"/>
              </w:rPr>
              <w:t>dotyczy praktyk absolwenckich, studenckich, zawodowych, itp.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w </w:t>
            </w:r>
            <w:r w:rsidR="00A629F5">
              <w:rPr>
                <w:rFonts w:asciiTheme="minorHAnsi" w:hAnsiTheme="minorHAnsi" w:cstheme="minorHAnsi"/>
                <w:sz w:val="18"/>
                <w:szCs w:val="18"/>
              </w:rPr>
              <w:t>UEK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jako pracodawcy</w:t>
            </w:r>
          </w:p>
        </w:tc>
      </w:tr>
      <w:tr w:rsidR="00706368" w:rsidRPr="00451A9E" w14:paraId="1A50C17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6418B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D4A49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7B5BA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ED314A">
              <w:rPr>
                <w:rFonts w:ascii="Calibri" w:hAnsi="Calibri"/>
                <w:bCs/>
              </w:rPr>
              <w:t>11</w:t>
            </w:r>
            <w:r>
              <w:rPr>
                <w:rFonts w:ascii="Calibri" w:hAnsi="Calibri"/>
                <w:bCs/>
              </w:rPr>
              <w:t>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366EE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08170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ED314A">
              <w:rPr>
                <w:rFonts w:ascii="Calibri" w:hAnsi="Calibri"/>
              </w:rPr>
              <w:t>Prace zlecone (umowy cywilno-prawne) z osobami fizycznymi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2A2BD" w14:textId="77777777" w:rsidR="00706368" w:rsidRPr="00ED314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A32EE" w14:textId="77777777" w:rsidR="00706368" w:rsidRPr="00ED314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217304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B708A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2457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3FF02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AF506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077EF8">
              <w:rPr>
                <w:rFonts w:ascii="Calibri" w:hAnsi="Calibri"/>
                <w:bCs/>
              </w:rPr>
              <w:t>11</w:t>
            </w:r>
            <w:r>
              <w:rPr>
                <w:rFonts w:ascii="Calibri" w:hAnsi="Calibri"/>
                <w:bCs/>
              </w:rPr>
              <w:t>4</w:t>
            </w:r>
            <w:r w:rsidRPr="00077EF8">
              <w:rPr>
                <w:rFonts w:ascii="Calibri" w:hAnsi="Calibri"/>
                <w:bCs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6C669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077EF8">
              <w:rPr>
                <w:rFonts w:ascii="Calibri" w:hAnsi="Calibri"/>
              </w:rPr>
              <w:t>Prace zlecone ze składką na ubezpieczenie społeczne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6A52D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B*)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B92ED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>w tym umowy;</w:t>
            </w:r>
          </w:p>
          <w:p w14:paraId="59D0774C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>*) W miejsce gwiazdki należy wstawić odpowiednią liczbę, zgodnie z poniższymi warunkami:</w:t>
            </w:r>
          </w:p>
          <w:p w14:paraId="2D7D7959" w14:textId="77777777" w:rsidR="00706368" w:rsidRPr="00EA4D40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>50 dla dokumentacji osób zgłoszonych do ubezpieczenia przed 1 stycznia 2019 r., dla których nie złożono raportów informacyjnych. Czas przechowywania liczy się od dnia zakończenia pracy u danego płatnika.</w:t>
            </w:r>
          </w:p>
          <w:p w14:paraId="41A523E6" w14:textId="77777777" w:rsidR="00706368" w:rsidRPr="00EA4D40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 xml:space="preserve">10 dla dokumentacji osób zgłoszonych do ubezpieczenia przed 1 stycznia 2019 r., dla których złożono raporty informacyjne. Czas przechowywania liczy się </w:t>
            </w:r>
            <w:r w:rsidRPr="00EA4D40">
              <w:rPr>
                <w:rFonts w:asciiTheme="minorHAnsi" w:eastAsia="Calibri" w:hAnsiTheme="minorHAnsi" w:cstheme="minorHAnsi"/>
                <w:sz w:val="18"/>
                <w:szCs w:val="18"/>
              </w:rPr>
              <w:t>od ko</w:t>
            </w:r>
            <w:r w:rsidRPr="00EA4D40">
              <w:rPr>
                <w:rFonts w:asciiTheme="minorHAnsi" w:eastAsia="TimesNewRoman" w:hAnsiTheme="minorHAnsi" w:cstheme="minorHAnsi"/>
                <w:sz w:val="18"/>
                <w:szCs w:val="18"/>
              </w:rPr>
              <w:t>ń</w:t>
            </w:r>
            <w:r w:rsidRPr="00EA4D40">
              <w:rPr>
                <w:rFonts w:asciiTheme="minorHAnsi" w:eastAsia="Calibri" w:hAnsiTheme="minorHAnsi" w:cstheme="minorHAnsi"/>
                <w:sz w:val="18"/>
                <w:szCs w:val="18"/>
              </w:rPr>
              <w:t>ca roku kalendarzowego, w którym raport informacyjny został zło</w:t>
            </w:r>
            <w:r w:rsidRPr="00EA4D40">
              <w:rPr>
                <w:rFonts w:asciiTheme="minorHAnsi" w:eastAsia="TimesNewRoman" w:hAnsiTheme="minorHAnsi" w:cstheme="minorHAnsi"/>
                <w:sz w:val="18"/>
                <w:szCs w:val="18"/>
              </w:rPr>
              <w:t>ż</w:t>
            </w:r>
            <w:r w:rsidRPr="00EA4D40">
              <w:rPr>
                <w:rFonts w:asciiTheme="minorHAnsi" w:eastAsia="Calibri" w:hAnsiTheme="minorHAnsi" w:cstheme="minorHAnsi"/>
                <w:sz w:val="18"/>
                <w:szCs w:val="18"/>
              </w:rPr>
              <w:t>ony do ZUS.</w:t>
            </w:r>
          </w:p>
          <w:p w14:paraId="775EFCDA" w14:textId="77777777" w:rsidR="00706368" w:rsidRPr="00EA4D40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 xml:space="preserve">10 dla dokumentacji osób zgłoszonych do ubezpieczenia po dniu 31 grudnia 2018 r. Czas przechowywania </w:t>
            </w:r>
            <w:r w:rsidRPr="00EA4D40">
              <w:rPr>
                <w:rFonts w:asciiTheme="minorHAnsi" w:eastAsia="Calibri" w:hAnsiTheme="minorHAnsi" w:cstheme="minorHAnsi"/>
                <w:sz w:val="18"/>
                <w:szCs w:val="18"/>
              </w:rPr>
              <w:t>liczy się od ko</w:t>
            </w:r>
            <w:r w:rsidRPr="00EA4D40">
              <w:rPr>
                <w:rFonts w:asciiTheme="minorHAnsi" w:eastAsia="TimesNewRoman" w:hAnsiTheme="minorHAnsi" w:cstheme="minorHAnsi"/>
                <w:sz w:val="18"/>
                <w:szCs w:val="18"/>
              </w:rPr>
              <w:t>ń</w:t>
            </w:r>
            <w:r w:rsidRPr="00EA4D40">
              <w:rPr>
                <w:rFonts w:asciiTheme="minorHAnsi" w:eastAsia="Calibri" w:hAnsiTheme="minorHAnsi" w:cstheme="minorHAnsi"/>
                <w:sz w:val="18"/>
                <w:szCs w:val="18"/>
              </w:rPr>
              <w:t>ca roku kalendarzowego, w którym ubezpieczony zakończył pracę u danego płatnika składek</w:t>
            </w:r>
          </w:p>
        </w:tc>
      </w:tr>
      <w:tr w:rsidR="00706368" w:rsidRPr="00451A9E" w14:paraId="65A5CEA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40204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E0E5A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93D55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2A6EA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077EF8">
              <w:rPr>
                <w:rFonts w:ascii="Calibri" w:hAnsi="Calibri"/>
                <w:bCs/>
              </w:rPr>
              <w:t>11</w:t>
            </w:r>
            <w:r>
              <w:rPr>
                <w:rFonts w:ascii="Calibri" w:hAnsi="Calibri"/>
                <w:bCs/>
              </w:rPr>
              <w:t>4</w:t>
            </w:r>
            <w:r w:rsidRPr="00077EF8">
              <w:rPr>
                <w:rFonts w:ascii="Calibri" w:hAnsi="Calibri"/>
                <w:bCs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A5252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077EF8">
              <w:rPr>
                <w:rFonts w:ascii="Calibri" w:hAnsi="Calibri"/>
              </w:rPr>
              <w:t xml:space="preserve">Prace zlecone bez składki na ubezpieczenie społeczne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5029C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077EF8"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1E6F3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E210CB" w14:paraId="1259EE9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66085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1A576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55CDB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077EF8">
              <w:rPr>
                <w:rFonts w:ascii="Calibri" w:hAnsi="Calibri"/>
                <w:bCs/>
              </w:rPr>
              <w:t>11</w:t>
            </w:r>
            <w:r>
              <w:rPr>
                <w:rFonts w:ascii="Calibri" w:hAnsi="Calibri"/>
                <w:bCs/>
              </w:rPr>
              <w:t>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83837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17D15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077EF8">
              <w:rPr>
                <w:rFonts w:ascii="Calibri" w:hAnsi="Calibri"/>
              </w:rPr>
              <w:t>Nagradzanie, odznaczanie</w:t>
            </w:r>
            <w:r>
              <w:rPr>
                <w:rFonts w:ascii="Calibri" w:hAnsi="Calibri"/>
              </w:rPr>
              <w:t>, honorowanie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86612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09968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C9638B" w14:paraId="54E3B45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2FF75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EF4DC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46F17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B707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829C9" w14:textId="77777777" w:rsidR="00706368" w:rsidRPr="00C9638B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Nagroda Rektora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7DE3C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588F4" w14:textId="77777777" w:rsidR="00706368" w:rsidRPr="00C9638B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C9638B" w14:paraId="680DBFC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AFE58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C5666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B7E7E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06FEE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1151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2D43A" w14:textId="77777777" w:rsidR="00706368" w:rsidRPr="00C9638B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C9638B">
              <w:rPr>
                <w:rFonts w:ascii="Calibri" w:hAnsi="Calibri"/>
              </w:rPr>
              <w:t>Nagrody</w:t>
            </w:r>
            <w:r>
              <w:rPr>
                <w:rFonts w:ascii="Calibri" w:hAnsi="Calibri"/>
              </w:rPr>
              <w:t xml:space="preserve"> w ramach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49BF3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C9638B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C9638B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F7BD1" w14:textId="77777777" w:rsidR="00706368" w:rsidRPr="00C9638B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C9638B">
              <w:rPr>
                <w:rFonts w:ascii="Calibri" w:hAnsi="Calibri"/>
                <w:sz w:val="18"/>
                <w:szCs w:val="18"/>
              </w:rPr>
              <w:t>przy czym akta dotyczące poszczególnych pracowników można odłożyć do akt osobowych danego pracownika</w:t>
            </w:r>
          </w:p>
        </w:tc>
      </w:tr>
      <w:tr w:rsidR="00706368" w:rsidRPr="00C9638B" w14:paraId="4D871F2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916E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F1C20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D883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CC7BE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C9638B">
              <w:rPr>
                <w:rFonts w:ascii="Calibri" w:hAnsi="Calibri"/>
                <w:bCs/>
              </w:rPr>
              <w:t>11</w:t>
            </w:r>
            <w:r>
              <w:rPr>
                <w:rFonts w:ascii="Calibri" w:hAnsi="Calibri"/>
                <w:bCs/>
              </w:rPr>
              <w:t>52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7C007" w14:textId="77777777" w:rsidR="00706368" w:rsidRPr="00C9638B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C9638B">
              <w:rPr>
                <w:rFonts w:ascii="Calibri" w:hAnsi="Calibri"/>
              </w:rPr>
              <w:t>Podziękowania, listy gratulacyjne, dyplomy, pochwały</w:t>
            </w:r>
            <w:r>
              <w:rPr>
                <w:rFonts w:ascii="Calibri" w:hAnsi="Calibri"/>
              </w:rPr>
              <w:t>, wyróżnienia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EBE0F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C9638B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C9638B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E267B" w14:textId="77777777" w:rsidR="00706368" w:rsidRPr="00C9638B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3239CA">
              <w:rPr>
                <w:rFonts w:asciiTheme="minorHAnsi" w:hAnsiTheme="minorHAnsi" w:cstheme="minorHAnsi"/>
                <w:sz w:val="18"/>
                <w:szCs w:val="18"/>
              </w:rPr>
              <w:t xml:space="preserve">dotyczące własnych pracowników lub współpracowników; inne przy klasie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842</w:t>
            </w:r>
          </w:p>
        </w:tc>
      </w:tr>
      <w:tr w:rsidR="00706368" w:rsidRPr="00C9638B" w14:paraId="2B52397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2757A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1BB82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36389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E5B87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C9638B">
              <w:rPr>
                <w:rFonts w:ascii="Calibri" w:hAnsi="Calibri"/>
                <w:bCs/>
              </w:rPr>
              <w:t>11</w:t>
            </w:r>
            <w:r>
              <w:rPr>
                <w:rFonts w:ascii="Calibri" w:hAnsi="Calibri"/>
                <w:bCs/>
              </w:rPr>
              <w:t>53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A454D" w14:textId="77777777" w:rsidR="00706368" w:rsidRPr="00C9638B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C9638B">
              <w:rPr>
                <w:rFonts w:ascii="Calibri" w:hAnsi="Calibri"/>
              </w:rPr>
              <w:t>Odznaczenia państwowe, samorządowe i inne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16D18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C9638B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C9638B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30E8E" w14:textId="77777777" w:rsidR="00706368" w:rsidRPr="00C9638B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C9638B">
              <w:rPr>
                <w:rFonts w:ascii="Calibri" w:hAnsi="Calibri"/>
                <w:sz w:val="18"/>
                <w:szCs w:val="18"/>
              </w:rPr>
              <w:t>przy czym akta dotyczące poszczególnych pracowników można odłożyć do akt osobowych danego pracownika</w:t>
            </w:r>
          </w:p>
        </w:tc>
      </w:tr>
      <w:tr w:rsidR="00706368" w:rsidRPr="00E210CB" w14:paraId="1534D48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2BEC8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DB581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8EE35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077EF8">
              <w:rPr>
                <w:rFonts w:ascii="Calibri" w:hAnsi="Calibri"/>
                <w:bCs/>
              </w:rPr>
              <w:t>11</w:t>
            </w:r>
            <w:r>
              <w:rPr>
                <w:rFonts w:ascii="Calibri" w:hAnsi="Calibri"/>
                <w:bCs/>
              </w:rPr>
              <w:t>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720A7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C5F63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Odpowiedzialność dyscyplinarna i </w:t>
            </w:r>
            <w:r w:rsidRPr="00077EF8">
              <w:rPr>
                <w:rFonts w:ascii="Calibri" w:hAnsi="Calibri"/>
              </w:rPr>
              <w:t>karanie</w:t>
            </w:r>
            <w:r>
              <w:rPr>
                <w:rFonts w:ascii="Calibri" w:hAnsi="Calibri"/>
              </w:rPr>
              <w:t xml:space="preserve"> nauczycieli akademickich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460F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09945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E210CB" w14:paraId="463AA65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9ADBD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AE0B6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B70AB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E460F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1160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283B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Postępowania wyjaśniające rzeczników dyscyplinarnych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2F9C4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48D3A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okres przechowywania uzależniony jest od obowiązujących przepisów prawa; w innym przypadku wynosi </w:t>
            </w:r>
            <w:r>
              <w:rPr>
                <w:rFonts w:ascii="Calibri" w:hAnsi="Calibri"/>
                <w:sz w:val="18"/>
                <w:szCs w:val="18"/>
              </w:rPr>
              <w:t xml:space="preserve">10 </w:t>
            </w:r>
            <w:r w:rsidRPr="00451A9E">
              <w:rPr>
                <w:rFonts w:ascii="Calibri" w:hAnsi="Calibri"/>
                <w:sz w:val="18"/>
                <w:szCs w:val="18"/>
              </w:rPr>
              <w:t>lat</w:t>
            </w:r>
          </w:p>
        </w:tc>
      </w:tr>
      <w:tr w:rsidR="00706368" w:rsidRPr="00E210CB" w14:paraId="73E4276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B2666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D0100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C570E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4B03E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1161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A139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Mediacje w sprawach nauczycieli akademickich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F46C0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A0FFD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okres przechowywania uzależniony jest od obowiązujących przepisów prawa; w innym przypadku wynosi </w:t>
            </w:r>
            <w:r>
              <w:rPr>
                <w:rFonts w:ascii="Calibri" w:hAnsi="Calibri"/>
                <w:sz w:val="18"/>
                <w:szCs w:val="18"/>
              </w:rPr>
              <w:t xml:space="preserve">10 </w:t>
            </w:r>
            <w:r w:rsidRPr="00451A9E">
              <w:rPr>
                <w:rFonts w:ascii="Calibri" w:hAnsi="Calibri"/>
                <w:sz w:val="18"/>
                <w:szCs w:val="18"/>
              </w:rPr>
              <w:t>lat</w:t>
            </w:r>
          </w:p>
        </w:tc>
      </w:tr>
      <w:tr w:rsidR="00706368" w:rsidRPr="00E210CB" w14:paraId="2033EEC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7EFF0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C7E1E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EF3A7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634B1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1162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612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Kara upomnienia dla nauczyciela akademickiego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B58B3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6B4D4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okres przechowywania uzależniony jest od obowiązujących przepisów prawa; w innym przypadku wynosi </w:t>
            </w:r>
            <w:r>
              <w:rPr>
                <w:rFonts w:ascii="Calibri" w:hAnsi="Calibri"/>
                <w:sz w:val="18"/>
                <w:szCs w:val="18"/>
              </w:rPr>
              <w:t xml:space="preserve">5 </w:t>
            </w:r>
            <w:r w:rsidRPr="00451A9E">
              <w:rPr>
                <w:rFonts w:ascii="Calibri" w:hAnsi="Calibri"/>
                <w:sz w:val="18"/>
                <w:szCs w:val="18"/>
              </w:rPr>
              <w:t>lat</w:t>
            </w:r>
          </w:p>
        </w:tc>
      </w:tr>
      <w:tr w:rsidR="00706368" w:rsidRPr="00E210CB" w14:paraId="130BC65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BFFE5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49F1F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96B89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F499A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1163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762D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Postępowania dyscyplinarne prowadzone przez komisje dyscyplinarne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7163D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CF6FA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okres przechowywania uzależniony jest od obowiązujących przepisów prawa; w innym przypadku wynosi </w:t>
            </w:r>
            <w:r>
              <w:rPr>
                <w:rFonts w:ascii="Calibri" w:hAnsi="Calibri"/>
                <w:sz w:val="18"/>
                <w:szCs w:val="18"/>
              </w:rPr>
              <w:t xml:space="preserve">10 </w:t>
            </w:r>
            <w:r w:rsidRPr="00451A9E">
              <w:rPr>
                <w:rFonts w:ascii="Calibri" w:hAnsi="Calibri"/>
                <w:sz w:val="18"/>
                <w:szCs w:val="18"/>
              </w:rPr>
              <w:t>lat</w:t>
            </w:r>
          </w:p>
        </w:tc>
      </w:tr>
      <w:tr w:rsidR="00706368" w:rsidRPr="00E210CB" w14:paraId="513E89B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4B246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809E3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016DE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A0E7B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A3145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Odpowiedzialność dyscyplinarna i </w:t>
            </w:r>
            <w:r w:rsidRPr="00077EF8">
              <w:rPr>
                <w:rFonts w:ascii="Calibri" w:hAnsi="Calibri"/>
              </w:rPr>
              <w:t>karanie</w:t>
            </w:r>
            <w:r>
              <w:rPr>
                <w:rFonts w:ascii="Calibri" w:hAnsi="Calibri"/>
              </w:rPr>
              <w:t xml:space="preserve"> pracowników niebędących nauczycielami akademickimi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0DA77" w14:textId="77777777" w:rsidR="00706368" w:rsidRPr="00077EF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9DC21" w14:textId="77777777" w:rsidR="00706368" w:rsidRPr="00077EF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C9638B" w14:paraId="7F24F2D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74139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0392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BC609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94AD9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C9638B">
              <w:rPr>
                <w:rFonts w:ascii="Calibri" w:hAnsi="Calibri"/>
                <w:bCs/>
              </w:rPr>
              <w:t>11</w:t>
            </w:r>
            <w:r>
              <w:rPr>
                <w:rFonts w:ascii="Calibri" w:hAnsi="Calibri"/>
                <w:bCs/>
              </w:rPr>
              <w:t>70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918CE" w14:textId="77777777" w:rsidR="00706368" w:rsidRPr="00C9638B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C9638B">
              <w:rPr>
                <w:rFonts w:ascii="Calibri" w:hAnsi="Calibri"/>
              </w:rPr>
              <w:t>Karanie</w:t>
            </w:r>
            <w:r>
              <w:rPr>
                <w:rFonts w:ascii="Calibri" w:hAnsi="Calibri"/>
              </w:rPr>
              <w:t xml:space="preserve"> pracowników niebędących nauczycielami akademickimi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99CF5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7423C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okres przechowywania uzależniony jest od obowiązujących przepisów prawa; w innym przypadku wynosi </w:t>
            </w:r>
            <w:r>
              <w:rPr>
                <w:rFonts w:ascii="Calibri" w:hAnsi="Calibri"/>
                <w:sz w:val="18"/>
                <w:szCs w:val="18"/>
              </w:rPr>
              <w:t>5</w:t>
            </w:r>
            <w:r w:rsidRPr="00451A9E">
              <w:rPr>
                <w:rFonts w:ascii="Calibri" w:hAnsi="Calibri"/>
                <w:sz w:val="18"/>
                <w:szCs w:val="18"/>
              </w:rPr>
              <w:t xml:space="preserve"> lat</w:t>
            </w:r>
          </w:p>
        </w:tc>
      </w:tr>
      <w:tr w:rsidR="00706368" w:rsidRPr="00C9638B" w14:paraId="1422605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9298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BA7E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557B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72420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1171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1D4AA" w14:textId="77777777" w:rsidR="00706368" w:rsidRPr="00C9638B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Postępowania wyjaśniające rzeczników dyscyplinarnych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84D1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2EC5C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okres przechowywania uzależniony jest od obowiązujących przepisów prawa; w innym przypadku wynosi </w:t>
            </w:r>
            <w:r>
              <w:rPr>
                <w:rFonts w:ascii="Calibri" w:hAnsi="Calibri"/>
                <w:sz w:val="18"/>
                <w:szCs w:val="18"/>
              </w:rPr>
              <w:t xml:space="preserve">10 </w:t>
            </w:r>
            <w:r w:rsidRPr="00451A9E">
              <w:rPr>
                <w:rFonts w:ascii="Calibri" w:hAnsi="Calibri"/>
                <w:sz w:val="18"/>
                <w:szCs w:val="18"/>
              </w:rPr>
              <w:t>lat</w:t>
            </w:r>
          </w:p>
        </w:tc>
      </w:tr>
      <w:tr w:rsidR="00706368" w:rsidRPr="00451A9E" w14:paraId="38FC856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59D34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C99F2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AD2BF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3D0B7" w14:textId="77777777" w:rsidR="00706368" w:rsidRPr="00C9638B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C9638B">
              <w:rPr>
                <w:rFonts w:ascii="Calibri" w:hAnsi="Calibri"/>
                <w:bCs/>
              </w:rPr>
              <w:t>11</w:t>
            </w:r>
            <w:r>
              <w:rPr>
                <w:rFonts w:ascii="Calibri" w:hAnsi="Calibri"/>
                <w:bCs/>
              </w:rPr>
              <w:t>72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AC289" w14:textId="77777777" w:rsidR="00706368" w:rsidRPr="00C9638B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C9638B">
              <w:rPr>
                <w:rFonts w:ascii="Calibri" w:hAnsi="Calibri"/>
              </w:rPr>
              <w:t>Postępowanie dyscyplinarne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5FB9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22A46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okres przechowywania uzależniony jest od obowiązujących przepisów prawa; w innym przypadku wynosi </w:t>
            </w:r>
            <w:r>
              <w:rPr>
                <w:rFonts w:ascii="Calibri" w:hAnsi="Calibri"/>
                <w:sz w:val="18"/>
                <w:szCs w:val="18"/>
              </w:rPr>
              <w:t xml:space="preserve">10 </w:t>
            </w:r>
            <w:r w:rsidRPr="00451A9E">
              <w:rPr>
                <w:rFonts w:ascii="Calibri" w:hAnsi="Calibri"/>
                <w:sz w:val="18"/>
                <w:szCs w:val="18"/>
              </w:rPr>
              <w:t>lat</w:t>
            </w:r>
          </w:p>
        </w:tc>
      </w:tr>
      <w:tr w:rsidR="00706368" w:rsidRPr="00451A9E" w14:paraId="58A520C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70002" w14:textId="77777777" w:rsidR="00706368" w:rsidRPr="008D3C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83807" w14:textId="77777777" w:rsidR="00706368" w:rsidRPr="008D3C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A1C36" w14:textId="77777777" w:rsidR="00706368" w:rsidRPr="008D3C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8D3C68">
              <w:rPr>
                <w:rFonts w:ascii="Calibri" w:hAnsi="Calibri"/>
                <w:bCs/>
              </w:rPr>
              <w:t>11</w:t>
            </w:r>
            <w:r>
              <w:rPr>
                <w:rFonts w:ascii="Calibri" w:hAnsi="Calibri"/>
                <w:bCs/>
              </w:rPr>
              <w:t>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9423F" w14:textId="77777777" w:rsidR="00706368" w:rsidRPr="008D3C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F43D3" w14:textId="77777777" w:rsidR="00706368" w:rsidRPr="008D3C68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8D3C68">
              <w:rPr>
                <w:rFonts w:ascii="Calibri" w:hAnsi="Calibri"/>
              </w:rPr>
              <w:t>Sprawy wojskowe osób zatrudnionych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9E6CC" w14:textId="77777777" w:rsidR="00706368" w:rsidRPr="008D3C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8D3C68"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7DE39" w14:textId="77777777" w:rsidR="00706368" w:rsidRPr="008D3C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8D3C68">
              <w:rPr>
                <w:rFonts w:ascii="Calibri" w:hAnsi="Calibri"/>
                <w:sz w:val="18"/>
                <w:szCs w:val="18"/>
              </w:rPr>
              <w:t>dotyczy też udziału w obronie terytorialnej</w:t>
            </w:r>
          </w:p>
        </w:tc>
      </w:tr>
      <w:tr w:rsidR="00706368" w:rsidRPr="00451A9E" w14:paraId="512F206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8281F" w14:textId="77777777" w:rsidR="00706368" w:rsidRPr="008D3C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80A52" w14:textId="77777777" w:rsidR="00706368" w:rsidRPr="008D3C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8D3C68">
              <w:rPr>
                <w:rFonts w:ascii="Calibri" w:hAnsi="Calibri"/>
                <w:b/>
                <w:bCs/>
              </w:rPr>
              <w:t>12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0DC8F" w14:textId="77777777" w:rsidR="00706368" w:rsidRPr="008D3C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A1B96" w14:textId="77777777" w:rsidR="00706368" w:rsidRPr="008D3C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27D3" w14:textId="77777777" w:rsidR="00706368" w:rsidRPr="008D3C68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8D3C68">
              <w:rPr>
                <w:rFonts w:ascii="Calibri" w:hAnsi="Calibri"/>
                <w:b/>
                <w:bCs/>
              </w:rPr>
              <w:t>Ewidencja osobowa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1BDCB" w14:textId="77777777" w:rsidR="00706368" w:rsidRPr="008D3C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ADD0D" w14:textId="77777777" w:rsidR="00706368" w:rsidRPr="008D3C68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EA4D40" w14:paraId="7286FCA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BD43C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9C515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A94D1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120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BD5C5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490C0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Akta osobowe nauczycieli akademickich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1F9B5" w14:textId="77777777" w:rsidR="00706368" w:rsidRPr="00EA4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55411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EA4D40" w14:paraId="39DB322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82CEC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03CDD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BD00A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8DCBB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8EE9C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EA4D40">
              <w:rPr>
                <w:rFonts w:asciiTheme="minorHAnsi" w:hAnsiTheme="minorHAnsi" w:cstheme="minorHAnsi"/>
              </w:rPr>
              <w:t xml:space="preserve">Akta osobowe </w:t>
            </w:r>
            <w:r>
              <w:rPr>
                <w:rFonts w:asciiTheme="minorHAnsi" w:hAnsiTheme="minorHAnsi" w:cstheme="minorHAnsi"/>
              </w:rPr>
              <w:t>pracowników niebędących nauczycielami akademickimi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6E076" w14:textId="77777777" w:rsidR="00706368" w:rsidRPr="00EA4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vertAlign w:val="superscript"/>
              </w:rPr>
            </w:pPr>
            <w:r w:rsidRPr="00EA4D40">
              <w:rPr>
                <w:rFonts w:asciiTheme="minorHAnsi" w:hAnsiTheme="minorHAnsi" w:cstheme="minorHAnsi"/>
                <w:bCs/>
              </w:rPr>
              <w:t>B</w:t>
            </w:r>
            <w:r>
              <w:rPr>
                <w:rFonts w:asciiTheme="minorHAnsi" w:hAnsiTheme="minorHAnsi" w:cstheme="minorHAnsi"/>
                <w:bCs/>
              </w:rPr>
              <w:t>E</w:t>
            </w:r>
            <w:r w:rsidRPr="00EA4D40">
              <w:rPr>
                <w:rFonts w:asciiTheme="minorHAnsi" w:hAnsiTheme="minorHAnsi" w:cstheme="minorHAnsi"/>
                <w:bCs/>
                <w:vertAlign w:val="superscript"/>
              </w:rPr>
              <w:t>*)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E1091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>*) W miejsce gwiazdki należy wstawić odpowiednią liczbę, zgodnie z poniższymi warunkami:</w:t>
            </w:r>
          </w:p>
          <w:p w14:paraId="4F2E74B3" w14:textId="77777777" w:rsidR="00706368" w:rsidRPr="00EA4D40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>50 dla dokumentacji osób, których stosunek pracy został nawiązany przed 1 stycznia 1999 r. Czas przechowywania liczy się od końca roku kalendarzowego, w którym stosunek pracy wygasł lub uległ rozwiązaniu.</w:t>
            </w:r>
          </w:p>
          <w:p w14:paraId="443FD1B1" w14:textId="77777777" w:rsidR="00706368" w:rsidRPr="00EA4D40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>50 dla dokumentacji osób, których stosunek pracy został nawiązany po 31 grudnia 1998 r. a przed 1 stycznia 2019 r. i dla których pracodawca nie złożył raportu informacyjnego do ZUS. Czas przechowywania liczy się od końca roku kalendarzowego, w którym stosunek pracy wygasł lub uległ rozwiązaniu</w:t>
            </w:r>
          </w:p>
          <w:p w14:paraId="5F5C44E5" w14:textId="77777777" w:rsidR="00706368" w:rsidRPr="00EA4D40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 xml:space="preserve">10 dla dokumentacji osób, których stosunek pracy został nawiązany po 31 grudnia 1998 r. a przed 1 stycznia 2019 r. i dla których pracodawca złożył raporty informacyjne. Czas przechowywania liczy się </w:t>
            </w:r>
            <w:r w:rsidRPr="00EA4D40">
              <w:rPr>
                <w:rFonts w:asciiTheme="minorHAnsi" w:eastAsia="Calibri" w:hAnsiTheme="minorHAnsi" w:cstheme="minorHAnsi"/>
                <w:sz w:val="18"/>
                <w:szCs w:val="18"/>
              </w:rPr>
              <w:t>od ko</w:t>
            </w:r>
            <w:r w:rsidRPr="00EA4D40">
              <w:rPr>
                <w:rFonts w:asciiTheme="minorHAnsi" w:eastAsia="TimesNewRoman" w:hAnsiTheme="minorHAnsi" w:cstheme="minorHAnsi"/>
                <w:sz w:val="18"/>
                <w:szCs w:val="18"/>
              </w:rPr>
              <w:t>ń</w:t>
            </w:r>
            <w:r w:rsidRPr="00EA4D40">
              <w:rPr>
                <w:rFonts w:asciiTheme="minorHAnsi" w:eastAsia="Calibri" w:hAnsiTheme="minorHAnsi" w:cstheme="minorHAnsi"/>
                <w:sz w:val="18"/>
                <w:szCs w:val="18"/>
              </w:rPr>
              <w:t>ca roku kalendarzowego, w którym raport informacyjny został zło</w:t>
            </w:r>
            <w:r w:rsidRPr="00EA4D40">
              <w:rPr>
                <w:rFonts w:asciiTheme="minorHAnsi" w:eastAsia="TimesNewRoman" w:hAnsiTheme="minorHAnsi" w:cstheme="minorHAnsi"/>
                <w:sz w:val="18"/>
                <w:szCs w:val="18"/>
              </w:rPr>
              <w:t>ż</w:t>
            </w:r>
            <w:r w:rsidRPr="00EA4D40">
              <w:rPr>
                <w:rFonts w:asciiTheme="minorHAnsi" w:eastAsia="Calibri" w:hAnsiTheme="minorHAnsi" w:cstheme="minorHAnsi"/>
                <w:sz w:val="18"/>
                <w:szCs w:val="18"/>
              </w:rPr>
              <w:t>ony do ZUS.</w:t>
            </w:r>
          </w:p>
          <w:p w14:paraId="71CBFDF9" w14:textId="77777777" w:rsidR="00706368" w:rsidRPr="00EA4D40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>10 dla dokumentacji osób, których stosunek pracy został nawiązany po 31 grudnia 2018 r. Czas przechowywania liczy się od końca roku kalendarzowego, w którym stosunek pracy wygasł lub uległ rozwiązaniu.</w:t>
            </w:r>
          </w:p>
        </w:tc>
      </w:tr>
      <w:tr w:rsidR="00706368" w:rsidRPr="00EA4D40" w14:paraId="131788D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06713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F1A5E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37984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EA4D40">
              <w:rPr>
                <w:rFonts w:ascii="Calibri" w:hAnsi="Calibri"/>
                <w:bCs/>
              </w:rPr>
              <w:t>12</w:t>
            </w:r>
            <w:r>
              <w:rPr>
                <w:rFonts w:ascii="Calibri" w:hAnsi="Calibri"/>
                <w:bCs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98FF9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52730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EA4D40">
              <w:rPr>
                <w:rFonts w:asciiTheme="minorHAnsi" w:hAnsiTheme="minorHAnsi" w:cstheme="minorHAnsi"/>
              </w:rPr>
              <w:t>Obsługa sposobu prowadzenia i przechowywania akt osobowych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D2D36" w14:textId="77777777" w:rsidR="00706368" w:rsidRPr="00EA4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EA4D40">
              <w:rPr>
                <w:rFonts w:asciiTheme="minorHAnsi" w:hAnsiTheme="minorHAnsi" w:cstheme="minorHAns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C431D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>m.in. sprawy elektronizacji akt osobowych, zapewnienie możliwości odbioru akt osobowych</w:t>
            </w:r>
          </w:p>
        </w:tc>
      </w:tr>
      <w:tr w:rsidR="00706368" w:rsidRPr="00EA4D40" w14:paraId="0396E13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9DA75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E6404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FB90E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123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327D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CCE8A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EA4D40">
              <w:rPr>
                <w:rFonts w:asciiTheme="minorHAnsi" w:hAnsiTheme="minorHAnsi" w:cstheme="minorHAnsi"/>
              </w:rPr>
              <w:t>Legitymacje służbowe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C318B" w14:textId="77777777" w:rsidR="00706368" w:rsidRPr="00EA4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EA4D40">
              <w:rPr>
                <w:rFonts w:asciiTheme="minorHAnsi" w:hAnsiTheme="minorHAnsi" w:cstheme="minorHAns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557D2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 xml:space="preserve">w tym rejestr wydanych legitymacji, sprawy duplikatów, zwrócone legitymacje, itp. </w:t>
            </w:r>
          </w:p>
        </w:tc>
      </w:tr>
      <w:tr w:rsidR="00706368" w:rsidRPr="00EA4D40" w14:paraId="44166E3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AD139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9542C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ED501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E69F7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2A6F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EA4D40">
              <w:rPr>
                <w:rFonts w:asciiTheme="minorHAnsi" w:hAnsiTheme="minorHAnsi" w:cstheme="minorHAnsi"/>
              </w:rPr>
              <w:t>Zaświadczenia o zatrudnieniu i wynagrodzeniu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CA7FC" w14:textId="77777777" w:rsidR="00706368" w:rsidRPr="00EA4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EA4D40">
              <w:rPr>
                <w:rFonts w:asciiTheme="minorHAnsi" w:hAnsiTheme="minorHAnsi" w:cstheme="minorHAns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54935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EA4D40">
              <w:rPr>
                <w:rFonts w:asciiTheme="minorHAnsi" w:hAnsiTheme="minorHAnsi" w:cstheme="minorHAnsi"/>
                <w:sz w:val="18"/>
                <w:szCs w:val="18"/>
              </w:rPr>
              <w:t xml:space="preserve">nie dotyczy spraw emerytalnych – por. klasa </w:t>
            </w:r>
            <w:r w:rsidRPr="004C7A65">
              <w:rPr>
                <w:rFonts w:asciiTheme="minorHAnsi" w:hAnsiTheme="minorHAnsi" w:cstheme="minorHAnsi"/>
                <w:sz w:val="18"/>
                <w:szCs w:val="18"/>
              </w:rPr>
              <w:t>1703</w:t>
            </w:r>
          </w:p>
        </w:tc>
      </w:tr>
      <w:tr w:rsidR="00706368" w:rsidRPr="00EA4D40" w14:paraId="4F36550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F067A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84FA3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3E77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125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3DCD4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BA2FC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Wydawanie duplikatów i dokonywanie sprostowań w ewidencji osobowej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85BAA" w14:textId="77777777" w:rsidR="00706368" w:rsidRPr="00EA4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527E" w14:textId="77777777" w:rsidR="00706368" w:rsidRPr="00EA4D4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53E6DA1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9FD82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F54FE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EA4D40">
              <w:rPr>
                <w:rFonts w:ascii="Calibri" w:hAnsi="Calibri"/>
                <w:b/>
                <w:bCs/>
              </w:rPr>
              <w:t>13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7C5A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B47A3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801DF" w14:textId="77777777" w:rsidR="00706368" w:rsidRPr="00EA4D40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EA4D40">
              <w:rPr>
                <w:rFonts w:ascii="Calibri" w:hAnsi="Calibri"/>
                <w:b/>
                <w:bCs/>
              </w:rPr>
              <w:t>Bezpieczeństwo i higiena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C90B1" w14:textId="77777777" w:rsidR="00706368" w:rsidRPr="00EA4D4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7B77C" w14:textId="77777777" w:rsidR="00706368" w:rsidRPr="00EA4D40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sprawy szkoleń pracowników – por.: klasa 14 a studentów i doktorantów – por.: klasa 5460</w:t>
            </w:r>
          </w:p>
        </w:tc>
      </w:tr>
      <w:tr w:rsidR="00706368" w:rsidRPr="00451A9E" w14:paraId="3FF4FCE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8F66C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2802D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C0A41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2132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0AE7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Zapewnienie bezpieczeństwa i higieny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CEED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2E340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3D45B9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7A827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A9F68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23E4F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3B4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1300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35A9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Przeglądy warunków i bezpieczeństwa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2505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0D911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E8DBC1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B41DF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AC575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5CAE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50E7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1301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93802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Charakterystyka stanowisk pracy wraz z oceną ryzyka zawodowego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68ED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21648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A087FA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4D84E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AF30A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AA42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7ED4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1302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72598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Działania w zakresie zwalczania wypadków, chorób zawodowych, ryzyka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A1FC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1A374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1F5901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A300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B0A79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D84C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131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B57F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AE691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Wypadki przy pracy oraz w drodze do pracy i z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C0CD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63901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  <w:vertAlign w:val="superscript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przy czym dokumentacja wypadków zbiorowych, śmiertelnych, inwalidzkich kwalifikowana jest do kategorii </w:t>
            </w:r>
            <w:r>
              <w:rPr>
                <w:rFonts w:ascii="Calibri" w:hAnsi="Calibri"/>
                <w:sz w:val="18"/>
                <w:szCs w:val="18"/>
              </w:rPr>
              <w:t>A</w:t>
            </w:r>
          </w:p>
        </w:tc>
      </w:tr>
      <w:tr w:rsidR="00706368" w:rsidRPr="00946F30" w14:paraId="63FCE7A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67D93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C76E6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3131" w14:textId="77777777" w:rsidR="00706368" w:rsidRPr="00946F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946F30">
              <w:rPr>
                <w:rFonts w:ascii="Calibri" w:hAnsi="Calibri"/>
                <w:bCs/>
              </w:rPr>
              <w:t>132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E0442" w14:textId="77777777" w:rsidR="00706368" w:rsidRPr="00946F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641B4" w14:textId="77777777" w:rsidR="00706368" w:rsidRPr="00946F30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946F30">
              <w:rPr>
                <w:rFonts w:ascii="Calibri" w:hAnsi="Calibri"/>
              </w:rPr>
              <w:t>Warunki szkodliwe i choroby zawodowe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3552F" w14:textId="77777777" w:rsidR="00706368" w:rsidRPr="00946F30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7A7CA" w14:textId="77777777" w:rsidR="00706368" w:rsidRPr="00946F30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6E0650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06B8D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AF7A9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BD68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2B5F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13</w:t>
            </w:r>
            <w:r>
              <w:rPr>
                <w:rFonts w:ascii="Calibri" w:hAnsi="Calibri"/>
                <w:bCs/>
              </w:rPr>
              <w:t>2</w:t>
            </w:r>
            <w:r w:rsidRPr="00451A9E">
              <w:rPr>
                <w:rFonts w:ascii="Calibri" w:hAnsi="Calibri"/>
                <w:bCs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C91CA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Warunki szkodliwe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1B4E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6809B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3D601E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038D3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0BF7C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EC0CD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760A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132</w:t>
            </w:r>
            <w:r w:rsidRPr="00451A9E">
              <w:rPr>
                <w:rFonts w:ascii="Calibri" w:hAnsi="Calibri"/>
                <w:bCs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2A02E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Rejestr czynników szkodliwych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7FE8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B40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D01AD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8FBB6A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82F0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F55E" w14:textId="77777777" w:rsidR="00706368" w:rsidRPr="00935235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highlight w:val="yellow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C2297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7D60B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132</w:t>
            </w:r>
            <w:r w:rsidRPr="00451A9E">
              <w:rPr>
                <w:rFonts w:ascii="Calibri" w:hAnsi="Calibri"/>
                <w:bCs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B4002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Choroby zawodowe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368A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316BA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1460BB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B4A1D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6F068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644F32">
              <w:rPr>
                <w:rFonts w:ascii="Calibri" w:hAnsi="Calibri"/>
                <w:b/>
                <w:bCs/>
              </w:rPr>
              <w:t>14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1B69F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7E0BC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54039" w14:textId="77777777" w:rsidR="00706368" w:rsidRPr="00644F32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644F32">
              <w:rPr>
                <w:rFonts w:ascii="Calibri" w:hAnsi="Calibri"/>
                <w:b/>
                <w:bCs/>
              </w:rPr>
              <w:t>Szkolenie i doskonalenie zawodowe osób zatrudnionych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D9FD3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948AE" w14:textId="77777777" w:rsidR="00706368" w:rsidRPr="00935235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  <w:highlight w:val="yellow"/>
              </w:rPr>
            </w:pPr>
            <w:r w:rsidRPr="004A64BD">
              <w:rPr>
                <w:rFonts w:ascii="Calibri" w:hAnsi="Calibri"/>
                <w:b/>
                <w:sz w:val="18"/>
                <w:szCs w:val="18"/>
              </w:rPr>
              <w:t>planowanie i sprawozdawczość przy klasie 03</w:t>
            </w:r>
          </w:p>
        </w:tc>
      </w:tr>
      <w:tr w:rsidR="00706368" w:rsidRPr="00451A9E" w14:paraId="6C09C4F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158F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6F8C0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1A382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644F32">
              <w:rPr>
                <w:rFonts w:ascii="Calibri" w:hAnsi="Calibri"/>
                <w:bCs/>
              </w:rPr>
              <w:t>140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A9031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A52BD" w14:textId="77777777" w:rsidR="00706368" w:rsidRPr="00644F3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644F32">
              <w:rPr>
                <w:rFonts w:ascii="Calibri" w:hAnsi="Calibri"/>
              </w:rPr>
              <w:t>Ustalanie ścieżek rozwoju zawodowego dla osób zatrudnionych</w:t>
            </w:r>
            <w:r>
              <w:rPr>
                <w:rFonts w:ascii="Calibri" w:hAnsi="Calibri"/>
              </w:rPr>
              <w:t xml:space="preserve"> oraz podnoszenia kwalifikacji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4D334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  <w:vertAlign w:val="superscript"/>
              </w:rPr>
            </w:pPr>
            <w:r w:rsidRPr="00644F32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644F32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77B15" w14:textId="77777777" w:rsidR="00706368" w:rsidRPr="00644F3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E15898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55C78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93872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2084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644F32">
              <w:rPr>
                <w:rFonts w:ascii="Calibri" w:hAnsi="Calibri"/>
                <w:bCs/>
              </w:rPr>
              <w:t>141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73D26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1A26F" w14:textId="77777777" w:rsidR="00706368" w:rsidRPr="00644F3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644F32">
              <w:rPr>
                <w:rFonts w:ascii="Calibri" w:hAnsi="Calibri"/>
              </w:rPr>
              <w:t>Szkolenia organizowane we własnym zakresie dla osób zatrudnionych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16F0B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644F32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644F32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AFFF" w14:textId="77777777" w:rsidR="00706368" w:rsidRPr="00644F3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644F32">
              <w:rPr>
                <w:rFonts w:ascii="Calibri" w:hAnsi="Calibri"/>
                <w:sz w:val="18"/>
                <w:szCs w:val="18"/>
              </w:rPr>
              <w:t>w tym przy pomocy podmiotów zewnętrznych, np. szkolenia BHP</w:t>
            </w:r>
          </w:p>
        </w:tc>
      </w:tr>
      <w:tr w:rsidR="00706368" w:rsidRPr="00451A9E" w14:paraId="6CBD3E4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ABDBD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DDB7E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A56D3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644F32">
              <w:rPr>
                <w:rFonts w:ascii="Calibri" w:hAnsi="Calibri"/>
                <w:bCs/>
              </w:rPr>
              <w:t>142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1C5A1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77765" w14:textId="77777777" w:rsidR="00706368" w:rsidRPr="00644F3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644F32">
              <w:rPr>
                <w:rFonts w:ascii="Calibri" w:hAnsi="Calibri"/>
              </w:rPr>
              <w:t>Udział osób zatrudnionych w szkoleniach zewnętrznych i w innych formach dokształcania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C4997" w14:textId="77777777" w:rsidR="00706368" w:rsidRPr="00644F3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644F32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EEE9" w14:textId="77777777" w:rsidR="00706368" w:rsidRPr="00644F3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644F32">
              <w:rPr>
                <w:rFonts w:ascii="Calibri" w:hAnsi="Calibri"/>
                <w:sz w:val="18"/>
                <w:szCs w:val="18"/>
              </w:rPr>
              <w:t>studia, szkolenia, specjalizacje organizowane przez inne podmioty dla własnych pracowników; kopie dokumentów ukończenia odkłada się do akt osobowych</w:t>
            </w:r>
          </w:p>
        </w:tc>
      </w:tr>
      <w:tr w:rsidR="00706368" w:rsidRPr="00451A9E" w14:paraId="1AAA6E5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C1220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01CBB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FE40A3">
              <w:rPr>
                <w:rFonts w:ascii="Calibri" w:hAnsi="Calibri"/>
                <w:b/>
                <w:bCs/>
              </w:rPr>
              <w:t>15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B1A3B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A43A3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1CE4F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FE40A3">
              <w:rPr>
                <w:rFonts w:ascii="Calibri" w:hAnsi="Calibri"/>
                <w:b/>
                <w:bCs/>
              </w:rPr>
              <w:t>Dyscyplina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7D8C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13D52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25216BA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8140B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596F4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CE7E1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88965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9552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Czas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5C61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0DD2B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6AD7AD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AAB06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FCD1D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C9366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F7CEF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89E3D" w14:textId="77777777" w:rsidR="00706368" w:rsidRPr="00270644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</w:rPr>
            </w:pPr>
            <w:r w:rsidRPr="00270644">
              <w:rPr>
                <w:rFonts w:asciiTheme="minorHAnsi" w:hAnsiTheme="minorHAnsi" w:cstheme="minorHAnsi"/>
              </w:rPr>
              <w:t>Dowody obecności w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5397" w14:textId="77777777" w:rsidR="00706368" w:rsidRPr="00270644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 w:rsidRPr="00270644">
              <w:rPr>
                <w:rFonts w:asciiTheme="minorHAnsi" w:hAnsiTheme="minorHAnsi" w:cstheme="minorHAnsi"/>
              </w:rPr>
              <w:t>B3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A1FF" w14:textId="77777777" w:rsidR="00706368" w:rsidRPr="00270644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dokumenty dotyczące poszczególnych pracowników w zakresie ewidencji czasu pracy odkłada się do zbioru dla danego pracownika w ramach klasy 153</w:t>
            </w:r>
          </w:p>
        </w:tc>
      </w:tr>
      <w:tr w:rsidR="00706368" w:rsidRPr="00451A9E" w14:paraId="682258E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D9331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4B4E4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C4C7E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6A6B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28A40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Absencje w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E8AFE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B3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738FF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270644">
              <w:rPr>
                <w:rFonts w:asciiTheme="minorHAnsi" w:hAnsiTheme="minorHAnsi" w:cstheme="minorHAnsi"/>
                <w:sz w:val="18"/>
                <w:szCs w:val="18"/>
              </w:rPr>
              <w:t>w tym ewidencja wyjść w godzinach służbowych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; dokumenty dotyczące poszczególnych pracowników w zakresie ewidencji czasu pracy odkłada się do zbioru dla danego pracownika w ramach klasy 153</w:t>
            </w:r>
          </w:p>
        </w:tc>
      </w:tr>
      <w:tr w:rsidR="00706368" w:rsidRPr="00451A9E" w14:paraId="40C4B33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8FCE5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A9D68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56BCE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5B38C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5E969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Rozliczenia czasu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3C08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3E568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dokumenty dotyczące poszczególnych pracowników w zakresie ewidencji czasu pracy odkłada się do zbioru dla danego pracownika w ramach klasy 153</w:t>
            </w:r>
          </w:p>
        </w:tc>
      </w:tr>
      <w:tr w:rsidR="00706368" w:rsidRPr="00451A9E" w14:paraId="437F8E4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BA55C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3A19A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B48FE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C0D04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C3D00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Delegacje służbowe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D0E15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B3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1F061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FE40A3">
              <w:rPr>
                <w:rFonts w:ascii="Calibri" w:hAnsi="Calibri"/>
                <w:sz w:val="18"/>
                <w:szCs w:val="18"/>
              </w:rPr>
              <w:t>w tym ich ewidencja</w:t>
            </w:r>
          </w:p>
        </w:tc>
      </w:tr>
      <w:tr w:rsidR="00706368" w:rsidRPr="00451A9E" w14:paraId="7C1C90E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24038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65294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AAE04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29669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1504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11481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Ustalanie i zmiany czasu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C9B4F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B3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F2F0B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dokumenty dotyczące poszczególnych pracowników w zakresie ewidencji czasu pracy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odkłada się do zbioru dla danego pracownika w ramach klasy 153</w:t>
            </w:r>
          </w:p>
        </w:tc>
      </w:tr>
      <w:tr w:rsidR="00706368" w:rsidRPr="00451A9E" w14:paraId="5D44992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F30C6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13BD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52495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949B0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CAB71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Praca w godzinach nadliczbowych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A0B54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18A53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dokumenty dotyczące poszczególnych pracowników w zakresie ewidencji czasu pracy odkłada się do zbioru dla danego pracownika w ramach klasy 153</w:t>
            </w:r>
          </w:p>
        </w:tc>
      </w:tr>
      <w:tr w:rsidR="00706368" w:rsidRPr="00451A9E" w14:paraId="177560D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5131D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B091D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9859D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796FA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7BE79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Urlopy osób zatrudnionych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31700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63C56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30EA93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21C1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89013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C1420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CE6B1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AF0B1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Urlopy wypoczynkowe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685A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B</w:t>
            </w:r>
            <w:r>
              <w:rPr>
                <w:rFonts w:ascii="Calibri" w:hAnsi="Calibri"/>
              </w:rPr>
              <w:t>3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02B6B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FE40A3">
              <w:rPr>
                <w:rFonts w:ascii="Calibri" w:hAnsi="Calibri"/>
                <w:sz w:val="18"/>
                <w:szCs w:val="18"/>
              </w:rPr>
              <w:t xml:space="preserve">w tym plany i ich wykorzystanie,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dokumenty dotyczące poszczególnych pracowników w zakresie ewidencji czasu pracy odkłada się do zbioru dla danego pracownika w ramach klasy 153</w:t>
            </w:r>
          </w:p>
        </w:tc>
      </w:tr>
      <w:tr w:rsidR="00706368" w:rsidRPr="00451A9E" w14:paraId="20C40DC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DD0CA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F7EF8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6C2AB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D40B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16D23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Urlopy macierzyńskie, ojcowskie, wychowawcze, itp.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989B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F3154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270644">
              <w:rPr>
                <w:rFonts w:asciiTheme="minorHAnsi" w:hAnsiTheme="minorHAnsi" w:cstheme="minorHAnsi"/>
                <w:sz w:val="18"/>
                <w:szCs w:val="18"/>
              </w:rPr>
              <w:t>przy czym akta dotyczące poszczególnych pracowników od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k</w:t>
            </w:r>
            <w:r w:rsidRPr="00270644">
              <w:rPr>
                <w:rFonts w:asciiTheme="minorHAnsi" w:hAnsiTheme="minorHAnsi" w:cstheme="minorHAnsi"/>
                <w:sz w:val="18"/>
                <w:szCs w:val="18"/>
              </w:rPr>
              <w:t>ł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ada się</w:t>
            </w:r>
            <w:r w:rsidRPr="00270644">
              <w:rPr>
                <w:rFonts w:asciiTheme="minorHAnsi" w:hAnsiTheme="minorHAnsi" w:cstheme="minorHAnsi"/>
                <w:sz w:val="18"/>
                <w:szCs w:val="18"/>
              </w:rPr>
              <w:t xml:space="preserve"> do akt osobowych danego pracownika</w:t>
            </w:r>
          </w:p>
        </w:tc>
      </w:tr>
      <w:tr w:rsidR="00706368" w:rsidRPr="00451A9E" w14:paraId="125C489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14FDB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13FC0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7959E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3CBC1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C809C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Urlopy bezpłatne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E9DD0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916CC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270644">
              <w:rPr>
                <w:rFonts w:asciiTheme="minorHAnsi" w:hAnsiTheme="minorHAnsi" w:cstheme="minorHAnsi"/>
                <w:sz w:val="18"/>
                <w:szCs w:val="18"/>
              </w:rPr>
              <w:t>przy czym akta dotyczące poszczególnych pracowników od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k</w:t>
            </w:r>
            <w:r w:rsidRPr="00270644">
              <w:rPr>
                <w:rFonts w:asciiTheme="minorHAnsi" w:hAnsiTheme="minorHAnsi" w:cstheme="minorHAnsi"/>
                <w:sz w:val="18"/>
                <w:szCs w:val="18"/>
              </w:rPr>
              <w:t>ł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ada się</w:t>
            </w:r>
            <w:r w:rsidRPr="00270644">
              <w:rPr>
                <w:rFonts w:asciiTheme="minorHAnsi" w:hAnsiTheme="minorHAnsi" w:cstheme="minorHAnsi"/>
                <w:sz w:val="18"/>
                <w:szCs w:val="18"/>
              </w:rPr>
              <w:t xml:space="preserve"> do akt osobowych danego pracownika</w:t>
            </w:r>
          </w:p>
        </w:tc>
      </w:tr>
      <w:tr w:rsidR="00706368" w:rsidRPr="00451A9E" w14:paraId="5C8DFA3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A3A7F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31253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2BB1D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133E2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0319B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Urlopy okolicznościowe i zwolnienia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BCC3E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FE40A3">
              <w:rPr>
                <w:rFonts w:ascii="Calibri" w:hAnsi="Calibri"/>
              </w:rPr>
              <w:t>B</w:t>
            </w:r>
            <w:r>
              <w:rPr>
                <w:rFonts w:ascii="Calibri" w:hAnsi="Calibri"/>
              </w:rPr>
              <w:t>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7448F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F63B4B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4E8C5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2B0C6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46249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B79DE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1514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EE9FA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Płatne urlopy naukowe nauczycieli akademickich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2FBBB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FFB97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B81B20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87053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A01A2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D89C0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A8C27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1515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F8251" w14:textId="77777777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Płatne urlopy nauczycieli akademickich dla poratowania zdrowia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74893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7FF80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5B3D22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6CEC4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1F75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E6E59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FE40A3">
              <w:rPr>
                <w:rFonts w:ascii="Calibri" w:hAnsi="Calibri"/>
                <w:bCs/>
              </w:rPr>
              <w:t>152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C1191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ABB39" w14:textId="7CCA368A" w:rsidR="00706368" w:rsidRPr="00FE40A3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Dodatkowe</w:t>
            </w:r>
            <w:r w:rsidRPr="00FE40A3">
              <w:rPr>
                <w:rFonts w:ascii="Calibri" w:hAnsi="Calibri"/>
              </w:rPr>
              <w:t xml:space="preserve"> zatrudnieni</w:t>
            </w:r>
            <w:r>
              <w:rPr>
                <w:rFonts w:ascii="Calibri" w:hAnsi="Calibri"/>
              </w:rPr>
              <w:t>e</w:t>
            </w:r>
            <w:r w:rsidR="000C08D3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i działalność gospodarcza </w:t>
            </w:r>
            <w:r w:rsidRPr="00FE40A3">
              <w:rPr>
                <w:rFonts w:ascii="Calibri" w:hAnsi="Calibri"/>
              </w:rPr>
              <w:t>osób zatrudnionyc</w:t>
            </w:r>
            <w:r>
              <w:rPr>
                <w:rFonts w:ascii="Calibri" w:hAnsi="Calibri"/>
              </w:rPr>
              <w:t xml:space="preserve">h w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D417D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32B3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7C1A8C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1BC78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81811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0212A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50BB1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1520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E716C" w14:textId="77777777" w:rsidR="00706368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Zgody dla nauczycieli akademickich na dodatkowe zatrudnienie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1A32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3C176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EBBCAB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4BD20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83E81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2B872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AE898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1521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A00BC" w14:textId="77777777" w:rsidR="00706368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Informowanie o prowadzeniu działalności gospodarczej przez nauczycieli akademickich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B0D54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B320D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CB20CA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D2FA4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979E5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645CB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06379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1522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4F3EC" w14:textId="749B4178" w:rsidR="00706368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Informowanie o dodatkowym</w:t>
            </w:r>
            <w:r w:rsidRPr="00FE40A3">
              <w:rPr>
                <w:rFonts w:ascii="Calibri" w:hAnsi="Calibri"/>
              </w:rPr>
              <w:t xml:space="preserve"> zatrudnieni</w:t>
            </w:r>
            <w:r>
              <w:rPr>
                <w:rFonts w:ascii="Calibri" w:hAnsi="Calibri"/>
              </w:rPr>
              <w:t>u</w:t>
            </w:r>
            <w:r w:rsidR="000C08D3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przez pracowników niebędących nauczycielami akademickimi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E6BD7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BFF67" w14:textId="77777777" w:rsidR="00706368" w:rsidRPr="00FE40A3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7CF6BE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B39C7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7777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7C07C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153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02DFC" w14:textId="77777777" w:rsidR="00706368" w:rsidRPr="00FE40A3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10DB1" w14:textId="77777777" w:rsidR="00706368" w:rsidRPr="00270644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Ewidencja czasu pracy poszczególnych pracowników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6FD6B" w14:textId="77777777" w:rsidR="00706368" w:rsidRPr="00E15A5B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vertAlign w:val="superscript"/>
              </w:rPr>
            </w:pPr>
            <w:r>
              <w:rPr>
                <w:rFonts w:asciiTheme="minorHAnsi" w:hAnsiTheme="minorHAnsi" w:cstheme="minorHAnsi"/>
              </w:rPr>
              <w:t>B</w:t>
            </w:r>
            <w:r>
              <w:rPr>
                <w:rFonts w:asciiTheme="minorHAnsi" w:hAnsiTheme="minorHAnsi" w:cstheme="minorHAnsi"/>
                <w:vertAlign w:val="superscript"/>
              </w:rPr>
              <w:t>*)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4BB99" w14:textId="77777777" w:rsidR="00706368" w:rsidRPr="00E15A5B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E15A5B">
              <w:rPr>
                <w:rFonts w:asciiTheme="minorHAnsi" w:hAnsiTheme="minorHAnsi" w:cstheme="minorHAnsi"/>
                <w:sz w:val="18"/>
                <w:szCs w:val="18"/>
              </w:rPr>
              <w:t>*) W miejsce gwiazdki należy wstawić odpowiednią liczbę, zgodnie z poniższymi warunkami:</w:t>
            </w:r>
          </w:p>
          <w:p w14:paraId="06FDD299" w14:textId="77777777" w:rsidR="00706368" w:rsidRPr="00E15A5B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E15A5B">
              <w:rPr>
                <w:rFonts w:asciiTheme="minorHAnsi" w:hAnsiTheme="minorHAnsi" w:cstheme="minorHAnsi"/>
                <w:sz w:val="18"/>
                <w:szCs w:val="18"/>
              </w:rPr>
              <w:t>3 dla dokumentacji osób, których stosunek pracy został nawiązany przed 1 stycznia 1999 r. Czas przechowywania liczy się od końca roku kalendarzowego, w którym stosunek pracy wygasł lub uległ rozwiązaniu.</w:t>
            </w:r>
          </w:p>
          <w:p w14:paraId="5284EE47" w14:textId="77777777" w:rsidR="00706368" w:rsidRPr="00E15A5B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E15A5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3 dla dokumentacji osób, których stosunek pracy został nawiązany po 31 grudnia 1998 r. a przed 1 stycznia 2019 r. i dla których pracodawca nie złożył raportu informacyjnego do ZUS. Czas przechowywania liczy się od końca roku kalendarzowego, w którym stosunek pracy wygasł lub uległ rozwiązaniu</w:t>
            </w:r>
          </w:p>
          <w:p w14:paraId="50B60A8F" w14:textId="77777777" w:rsidR="00706368" w:rsidRPr="00E15A5B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E15A5B">
              <w:rPr>
                <w:rFonts w:asciiTheme="minorHAnsi" w:hAnsiTheme="minorHAnsi" w:cstheme="minorHAnsi"/>
                <w:sz w:val="18"/>
                <w:szCs w:val="18"/>
              </w:rPr>
              <w:t xml:space="preserve">10 dla dokumentacji osób, których stosunek pracy został nawiązany po 31 grudnia 1998 r. a przed 1 stycznia 2019 r. i dla których pracodawca złożył raporty informacyjne. Czas przechowywania liczy się </w:t>
            </w:r>
            <w:r w:rsidRPr="00E15A5B">
              <w:rPr>
                <w:rFonts w:asciiTheme="minorHAnsi" w:eastAsia="Calibri" w:hAnsiTheme="minorHAnsi" w:cstheme="minorHAnsi"/>
                <w:sz w:val="18"/>
                <w:szCs w:val="18"/>
              </w:rPr>
              <w:t>od ko</w:t>
            </w:r>
            <w:r w:rsidRPr="00E15A5B">
              <w:rPr>
                <w:rFonts w:asciiTheme="minorHAnsi" w:eastAsia="TimesNewRoman" w:hAnsiTheme="minorHAnsi" w:cstheme="minorHAnsi"/>
                <w:sz w:val="18"/>
                <w:szCs w:val="18"/>
              </w:rPr>
              <w:t>ń</w:t>
            </w:r>
            <w:r w:rsidRPr="00E15A5B">
              <w:rPr>
                <w:rFonts w:asciiTheme="minorHAnsi" w:eastAsia="Calibri" w:hAnsiTheme="minorHAnsi" w:cstheme="minorHAnsi"/>
                <w:sz w:val="18"/>
                <w:szCs w:val="18"/>
              </w:rPr>
              <w:t>ca roku kalendarzowego, w którym raport informacyjny został zło</w:t>
            </w:r>
            <w:r w:rsidRPr="00E15A5B">
              <w:rPr>
                <w:rFonts w:asciiTheme="minorHAnsi" w:eastAsia="TimesNewRoman" w:hAnsiTheme="minorHAnsi" w:cstheme="minorHAnsi"/>
                <w:sz w:val="18"/>
                <w:szCs w:val="18"/>
              </w:rPr>
              <w:t>ż</w:t>
            </w:r>
            <w:r w:rsidRPr="00E15A5B">
              <w:rPr>
                <w:rFonts w:asciiTheme="minorHAnsi" w:eastAsia="Calibri" w:hAnsiTheme="minorHAnsi" w:cstheme="minorHAnsi"/>
                <w:sz w:val="18"/>
                <w:szCs w:val="18"/>
              </w:rPr>
              <w:t>ony do ZUS.</w:t>
            </w:r>
          </w:p>
          <w:p w14:paraId="72BFF7F2" w14:textId="77777777" w:rsidR="00706368" w:rsidRPr="00E15A5B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E15A5B">
              <w:rPr>
                <w:rFonts w:asciiTheme="minorHAnsi" w:hAnsiTheme="minorHAnsi" w:cstheme="minorHAnsi"/>
                <w:sz w:val="18"/>
                <w:szCs w:val="18"/>
              </w:rPr>
              <w:t>10 dla dokumentacji osób, których stosunek pracy został nawiązany po 31 grudnia 2018 r. Czas przechowywania liczy się od końca roku kalendarzowego, w którym stosunek pracy wygasł lub uległ rozwiązaniu.</w:t>
            </w:r>
          </w:p>
          <w:p w14:paraId="4998039D" w14:textId="77777777" w:rsidR="00706368" w:rsidRPr="00270644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E15A5B">
              <w:rPr>
                <w:rFonts w:asciiTheme="minorHAnsi" w:hAnsiTheme="minorHAnsi" w:cstheme="minorHAnsi"/>
                <w:sz w:val="18"/>
                <w:szCs w:val="18"/>
              </w:rPr>
              <w:t>Dokumentacja prowadzona jest oddzielnie dla każdego pracownika.</w:t>
            </w:r>
          </w:p>
        </w:tc>
      </w:tr>
      <w:tr w:rsidR="00706368" w:rsidRPr="00B45914" w14:paraId="577D688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AB2BE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7DD3E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B45914">
              <w:rPr>
                <w:rFonts w:ascii="Calibri" w:hAnsi="Calibri"/>
                <w:b/>
                <w:bCs/>
              </w:rPr>
              <w:t>16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F7289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9B189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C9E59" w14:textId="77777777" w:rsidR="00706368" w:rsidRPr="00B45914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B45914">
              <w:rPr>
                <w:rFonts w:ascii="Calibri" w:hAnsi="Calibri"/>
                <w:b/>
                <w:bCs/>
              </w:rPr>
              <w:t>Sprawy socjalno-bytowe pracowników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3A468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70F29" w14:textId="77777777" w:rsidR="00706368" w:rsidRPr="00B45914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B45914" w14:paraId="5F0F35B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F7AE1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9C4EF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CB56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B45914">
              <w:rPr>
                <w:rFonts w:ascii="Calibri" w:hAnsi="Calibri"/>
                <w:bCs/>
              </w:rPr>
              <w:t>160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95E4D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366B5" w14:textId="77777777" w:rsidR="00706368" w:rsidRPr="00B45914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Zakładowy Fundusz Świadczeń Socjalnych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80ED4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D875F" w14:textId="77777777" w:rsidR="00706368" w:rsidRPr="00B45914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45914" w14:paraId="5BB3B6E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D2830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BB0CC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A6983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E938B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B45914">
              <w:rPr>
                <w:rFonts w:ascii="Calibri" w:hAnsi="Calibri"/>
                <w:bCs/>
              </w:rPr>
              <w:t>1600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F03E0" w14:textId="77777777" w:rsidR="00706368" w:rsidRPr="00B45914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Planowanie dochodów i wydatków zakładowego funduszu świadczeń socjalnych oraz ich rozliczanie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4940D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06AF3" w14:textId="77777777" w:rsidR="00706368" w:rsidRPr="00B45914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45914" w14:paraId="7A07746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CB8D3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B48A1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DF107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5749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B45914">
              <w:rPr>
                <w:rFonts w:ascii="Calibri" w:hAnsi="Calibri"/>
                <w:bCs/>
              </w:rPr>
              <w:t>1601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558C6" w14:textId="77777777" w:rsidR="00706368" w:rsidRPr="00B45914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Udzielanie zapomóg w ramach zakładowego funduszu świadczeń socjalnych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B61D1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4907A" w14:textId="77777777" w:rsidR="00706368" w:rsidRPr="00B45914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45914" w14:paraId="7A7C665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99CB1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CDCCA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EE47B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03E3E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B45914">
              <w:rPr>
                <w:rFonts w:ascii="Calibri" w:hAnsi="Calibri"/>
                <w:bCs/>
              </w:rPr>
              <w:t>1602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0983B" w14:textId="77777777" w:rsidR="00706368" w:rsidRPr="00B45914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Udzielanie pożyczek w ramach zakładowego funduszu świadczeń socjalnych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CE2C2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3DF5B" w14:textId="77777777" w:rsidR="00706368" w:rsidRPr="00B45914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45914" w14:paraId="5A8DEB2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F3854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0B9D1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575D2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5CC89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B45914">
              <w:rPr>
                <w:rFonts w:ascii="Calibri" w:hAnsi="Calibri"/>
                <w:bCs/>
              </w:rPr>
              <w:t>1603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4760B" w14:textId="77777777" w:rsidR="00706368" w:rsidRPr="00B45914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Udzielanie innych form wsparcia w ramach zakładowego funduszu świadczeń socjalnych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14869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39166" w14:textId="77777777" w:rsidR="00706368" w:rsidRPr="00B45914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B45914">
              <w:rPr>
                <w:rFonts w:ascii="Calibri" w:hAnsi="Calibri"/>
                <w:sz w:val="18"/>
                <w:szCs w:val="18"/>
              </w:rPr>
              <w:t>np. dofinansowanie wypoczynku, bony świąteczne</w:t>
            </w:r>
          </w:p>
        </w:tc>
      </w:tr>
      <w:tr w:rsidR="00706368" w:rsidRPr="00B45914" w14:paraId="112211F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3A6CB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268E1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E3CE2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265F8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1604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D0F5" w14:textId="77777777" w:rsidR="00706368" w:rsidRPr="00B45914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żłobków i klubów dziecięcych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31634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7A282" w14:textId="77777777" w:rsidR="00706368" w:rsidRPr="00B45914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45914" w14:paraId="0EA9BCC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92306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190A5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6E041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B45914">
              <w:rPr>
                <w:rFonts w:ascii="Calibri" w:hAnsi="Calibri"/>
                <w:bCs/>
              </w:rPr>
              <w:t>161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62768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29C1E" w14:textId="77777777" w:rsidR="00706368" w:rsidRPr="00B45914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Akcje socjalne i imprezy kulturalne poza zakładowym funduszem świadczeń socjalnych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C14DA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89C87" w14:textId="77777777" w:rsidR="00706368" w:rsidRPr="00B45914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45914" w14:paraId="6185E7F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B56E3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11855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F54DD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B45914">
              <w:rPr>
                <w:rFonts w:ascii="Calibri" w:hAnsi="Calibri"/>
                <w:bCs/>
              </w:rPr>
              <w:t>162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6FE9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D1E61" w14:textId="77777777" w:rsidR="00706368" w:rsidRPr="00B45914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Zaopatrzenie rzeczowe osób zatrudnionych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335D2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B</w:t>
            </w:r>
            <w:r>
              <w:rPr>
                <w:rFonts w:ascii="Calibri" w:hAnsi="Calibri"/>
              </w:rPr>
              <w:t>*)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972C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w sprzęt, odzież ochronną, odzież służbową, itp.</w:t>
            </w:r>
          </w:p>
          <w:p w14:paraId="122863AE" w14:textId="77777777" w:rsidR="00706368" w:rsidRPr="00A407E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A407ED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*) W miejsce gwiazdki należy wstawić odpowiednią liczbę, zgodnie z poniższymi warunkami:</w:t>
            </w:r>
          </w:p>
          <w:p w14:paraId="3284C4E2" w14:textId="77777777" w:rsidR="00706368" w:rsidRPr="00A407ED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A407ED">
              <w:rPr>
                <w:rFonts w:asciiTheme="minorHAnsi" w:hAnsiTheme="minorHAnsi" w:cstheme="minorHAnsi"/>
                <w:sz w:val="18"/>
                <w:szCs w:val="18"/>
              </w:rPr>
              <w:t>5 dla dokumentacji osób, których stosunek pracy został nawiązany przed 1 stycznia 1999 r. Czas przechowywania liczy się od końca roku kalendarzowego, w którym stosunek pracy wygasł lub uległ rozwiązaniu.</w:t>
            </w:r>
          </w:p>
          <w:p w14:paraId="2A81CE32" w14:textId="77777777" w:rsidR="00706368" w:rsidRPr="00A407ED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A407ED">
              <w:rPr>
                <w:rFonts w:asciiTheme="minorHAnsi" w:hAnsiTheme="minorHAnsi" w:cstheme="minorHAnsi"/>
                <w:sz w:val="18"/>
                <w:szCs w:val="18"/>
              </w:rPr>
              <w:t>5 dla dokumentacji osób, których stosunek pracy został nawiązany po 31 grudnia 1998 r. a przed 1 stycznia 2019 r. i dla których pracodawca nie złożył raportu informacyjnego do ZUS. Czas przechowywania liczy się od końca roku kalendarzowego, w którym stosunek pracy wygasł lub uległ rozwiązaniu</w:t>
            </w:r>
          </w:p>
          <w:p w14:paraId="50D02190" w14:textId="77777777" w:rsidR="00706368" w:rsidRPr="00A407ED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A407ED">
              <w:rPr>
                <w:rFonts w:asciiTheme="minorHAnsi" w:hAnsiTheme="minorHAnsi" w:cstheme="minorHAnsi"/>
                <w:sz w:val="18"/>
                <w:szCs w:val="18"/>
              </w:rPr>
              <w:t xml:space="preserve">10 dla dokumentacji osób, których stosunek pracy został nawiązany po 31 grudnia 1998 r. a przed 1 stycznia 2019 r. i dla których pracodawca złożył raporty informacyjne. Czas przechowywania liczy się </w:t>
            </w:r>
            <w:r w:rsidRPr="00A407ED">
              <w:rPr>
                <w:rFonts w:asciiTheme="minorHAnsi" w:eastAsia="Calibri" w:hAnsiTheme="minorHAnsi" w:cstheme="minorHAnsi"/>
                <w:sz w:val="18"/>
                <w:szCs w:val="18"/>
              </w:rPr>
              <w:t>od ko</w:t>
            </w:r>
            <w:r w:rsidRPr="00A407ED">
              <w:rPr>
                <w:rFonts w:asciiTheme="minorHAnsi" w:eastAsia="TimesNewRoman" w:hAnsiTheme="minorHAnsi" w:cstheme="minorHAnsi"/>
                <w:sz w:val="18"/>
                <w:szCs w:val="18"/>
              </w:rPr>
              <w:t>ń</w:t>
            </w:r>
            <w:r w:rsidRPr="00A407ED">
              <w:rPr>
                <w:rFonts w:asciiTheme="minorHAnsi" w:eastAsia="Calibri" w:hAnsiTheme="minorHAnsi" w:cstheme="minorHAnsi"/>
                <w:sz w:val="18"/>
                <w:szCs w:val="18"/>
              </w:rPr>
              <w:t>ca roku kalendarzowego, w którym raport informacyjny został zło</w:t>
            </w:r>
            <w:r w:rsidRPr="00A407ED">
              <w:rPr>
                <w:rFonts w:asciiTheme="minorHAnsi" w:eastAsia="TimesNewRoman" w:hAnsiTheme="minorHAnsi" w:cstheme="minorHAnsi"/>
                <w:sz w:val="18"/>
                <w:szCs w:val="18"/>
              </w:rPr>
              <w:t>ż</w:t>
            </w:r>
            <w:r w:rsidRPr="00A407ED">
              <w:rPr>
                <w:rFonts w:asciiTheme="minorHAnsi" w:eastAsia="Calibri" w:hAnsiTheme="minorHAnsi" w:cstheme="minorHAnsi"/>
                <w:sz w:val="18"/>
                <w:szCs w:val="18"/>
              </w:rPr>
              <w:t>ony do ZUS.</w:t>
            </w:r>
          </w:p>
          <w:p w14:paraId="5BA48380" w14:textId="77777777" w:rsidR="00706368" w:rsidRPr="00A407ED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A407ED">
              <w:rPr>
                <w:rFonts w:asciiTheme="minorHAnsi" w:hAnsiTheme="minorHAnsi" w:cstheme="minorHAnsi"/>
                <w:sz w:val="18"/>
                <w:szCs w:val="18"/>
              </w:rPr>
              <w:t>10 dla dokumentacji osób, których stosunek pracy został nawiązany po 31 grudnia 2018 r. Czas przechowywania liczy się od końca roku kalendarzowego, w którym stosunek pracy wygasł lub uległ rozwiązaniu.</w:t>
            </w:r>
          </w:p>
          <w:p w14:paraId="5155BECF" w14:textId="77777777" w:rsidR="00706368" w:rsidRPr="00B45914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</w:t>
            </w:r>
            <w:r w:rsidRPr="00A407ED">
              <w:rPr>
                <w:rFonts w:asciiTheme="minorHAnsi" w:hAnsiTheme="minorHAnsi" w:cstheme="minorHAnsi"/>
                <w:sz w:val="18"/>
                <w:szCs w:val="18"/>
              </w:rPr>
              <w:t xml:space="preserve">arta ewidencji przydziału odzieży i obuwia roboczego oraz środków ochrony indywidulanej, a także wypłaty ekwiwalentu pieniężnego za używanie własnej odzieży i obuwia oraz ich pranie i konserwację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są</w:t>
            </w:r>
            <w:r w:rsidRPr="00A407ED">
              <w:rPr>
                <w:rFonts w:asciiTheme="minorHAnsi" w:hAnsiTheme="minorHAnsi" w:cstheme="minorHAnsi"/>
                <w:sz w:val="18"/>
                <w:szCs w:val="18"/>
              </w:rPr>
              <w:t xml:space="preserve"> prowadzon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Pr="00A407ED">
              <w:rPr>
                <w:rFonts w:asciiTheme="minorHAnsi" w:hAnsiTheme="minorHAnsi" w:cstheme="minorHAnsi"/>
                <w:sz w:val="18"/>
                <w:szCs w:val="18"/>
              </w:rPr>
              <w:t xml:space="preserve"> oddzielnie dla każdego pracownika.</w:t>
            </w:r>
          </w:p>
        </w:tc>
      </w:tr>
      <w:tr w:rsidR="00706368" w:rsidRPr="00451A9E" w14:paraId="492141D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9D42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DE577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8BCB5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B45914">
              <w:rPr>
                <w:rFonts w:ascii="Calibri" w:hAnsi="Calibri"/>
                <w:bCs/>
              </w:rPr>
              <w:t>163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C2141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4889D" w14:textId="77777777" w:rsidR="00706368" w:rsidRPr="00B45914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Opieka nad emerytami, rencistami i osobami niepełnosprawnymi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9CC3F" w14:textId="77777777" w:rsidR="00706368" w:rsidRPr="00B45914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B45914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D653A" w14:textId="77777777" w:rsidR="00706368" w:rsidRPr="00B45914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629F3F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7411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9492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451A9E">
              <w:rPr>
                <w:rFonts w:ascii="Calibri" w:hAnsi="Calibri"/>
                <w:b/>
                <w:bCs/>
              </w:rPr>
              <w:t>17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92F2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36D1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C2D52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451A9E">
              <w:rPr>
                <w:rFonts w:ascii="Calibri" w:hAnsi="Calibri"/>
                <w:b/>
                <w:bCs/>
              </w:rPr>
              <w:t>Ubezpieczenia osobowe</w:t>
            </w:r>
            <w:r>
              <w:rPr>
                <w:rFonts w:ascii="Calibri" w:hAnsi="Calibri"/>
                <w:b/>
                <w:bCs/>
              </w:rPr>
              <w:t>, kwestie emerytalne</w:t>
            </w:r>
            <w:r w:rsidRPr="00451A9E">
              <w:rPr>
                <w:rFonts w:ascii="Calibri" w:hAnsi="Calibri"/>
                <w:b/>
                <w:bCs/>
              </w:rPr>
              <w:t xml:space="preserve"> i opieka zdrowotna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37E34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D5B73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7A51E12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20702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37FE4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E0F18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461211">
              <w:rPr>
                <w:rFonts w:asciiTheme="minorHAnsi" w:hAnsiTheme="minorHAnsi" w:cstheme="minorHAnsi"/>
                <w:bCs/>
              </w:rPr>
              <w:t>170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5C737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844FF" w14:textId="77777777" w:rsidR="00706368" w:rsidRPr="00461211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Obsługa ubezpieczeń społecznych i zdrowotnych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BD76F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4A45A" w14:textId="77777777" w:rsidR="00706368" w:rsidRPr="00461211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2FCC680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80B9C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2232F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C8ECD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F2851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461211">
              <w:rPr>
                <w:rFonts w:asciiTheme="minorHAnsi" w:hAnsiTheme="minorHAnsi" w:cstheme="minorHAnsi"/>
                <w:bCs/>
              </w:rPr>
              <w:t>1700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A56BD" w14:textId="77777777" w:rsidR="00706368" w:rsidRPr="00461211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Zgłoszenia do ubezpieczenia społecznego i zdrowotnego oraz wyrejestrowanie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E43B0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7852B" w14:textId="77777777" w:rsidR="00706368" w:rsidRPr="00461211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>w tym korekty</w:t>
            </w:r>
          </w:p>
        </w:tc>
      </w:tr>
      <w:tr w:rsidR="00706368" w:rsidRPr="00451A9E" w14:paraId="4BEC3D4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F0711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F038F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86828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08CE3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461211">
              <w:rPr>
                <w:rFonts w:asciiTheme="minorHAnsi" w:hAnsiTheme="minorHAnsi" w:cstheme="minorHAnsi"/>
                <w:bCs/>
              </w:rPr>
              <w:t>1701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9CFCF" w14:textId="77777777" w:rsidR="00706368" w:rsidRPr="00461211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Obsługa ubezpieczenia społecznego i zdrowotnego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60EE5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620BD" w14:textId="77777777" w:rsidR="00706368" w:rsidRPr="00461211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 xml:space="preserve">w tym deklaracje rozliczeniowe dla ZUS, dokumenty wymieniane między </w:t>
            </w:r>
            <w:r w:rsidR="00A629F5">
              <w:rPr>
                <w:rFonts w:asciiTheme="minorHAnsi" w:hAnsiTheme="minorHAnsi" w:cstheme="minorHAnsi"/>
                <w:sz w:val="18"/>
                <w:szCs w:val="18"/>
              </w:rPr>
              <w:t>UEK</w:t>
            </w: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 xml:space="preserve"> a ZUS;</w:t>
            </w:r>
          </w:p>
          <w:p w14:paraId="23E2B952" w14:textId="77777777" w:rsidR="00706368" w:rsidRPr="00461211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461211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dokumenty ZUS RMUA klasyfikowane są przy klasie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3364</w:t>
            </w: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 xml:space="preserve"> a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zwolnienia lekarskie</w:t>
            </w: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 xml:space="preserve"> – przy klasie </w:t>
            </w:r>
            <w:r w:rsidRPr="004C7A65">
              <w:rPr>
                <w:rFonts w:asciiTheme="minorHAnsi" w:hAnsiTheme="minorHAnsi" w:cstheme="minorHAnsi"/>
                <w:sz w:val="18"/>
                <w:szCs w:val="18"/>
              </w:rPr>
              <w:t>1501</w:t>
            </w:r>
          </w:p>
        </w:tc>
      </w:tr>
      <w:tr w:rsidR="00706368" w:rsidRPr="00451A9E" w14:paraId="319C8CD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7B95D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F0630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D64BC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E5F88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461211">
              <w:rPr>
                <w:rFonts w:asciiTheme="minorHAnsi" w:hAnsiTheme="minorHAnsi" w:cstheme="minorHAnsi"/>
                <w:bCs/>
              </w:rPr>
              <w:t>1702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B914" w14:textId="77777777" w:rsidR="00706368" w:rsidRPr="00461211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Zaświadczenia o zgłoszeniu do ubezpieczenia i wyrejestrowaniu z ubezpieczenia oraz o uprawnieniach do zasiłków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FF17B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FE4E3" w14:textId="77777777" w:rsidR="00706368" w:rsidRPr="00461211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0E45983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3ECAB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B50C9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701BD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A9DE0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461211">
              <w:rPr>
                <w:rFonts w:asciiTheme="minorHAnsi" w:hAnsiTheme="minorHAnsi" w:cstheme="minorHAnsi"/>
                <w:bCs/>
              </w:rPr>
              <w:t>1703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7A1FE" w14:textId="77777777" w:rsidR="00706368" w:rsidRPr="00461211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 xml:space="preserve">Emerytury i renty oraz raporty informacyjne </w:t>
            </w:r>
            <w:r w:rsidRPr="00A8617C">
              <w:rPr>
                <w:rFonts w:asciiTheme="minorHAnsi" w:hAnsiTheme="minorHAnsi" w:cstheme="minorHAnsi"/>
              </w:rPr>
              <w:t>do celów emerytalnych i rentowych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E84C9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8E211" w14:textId="77777777" w:rsidR="00706368" w:rsidRPr="00461211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>wyliczenia do kapitału początkowego oraz w zakresie uprawnień emerytalnych i rentowych</w:t>
            </w:r>
          </w:p>
        </w:tc>
      </w:tr>
      <w:tr w:rsidR="00706368" w:rsidRPr="00451A9E" w14:paraId="34A6E16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D615B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C9EB4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10D2C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171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32A25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4D37C" w14:textId="77777777" w:rsidR="00706368" w:rsidRPr="00461211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Pracownicze programy emerytalne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23A9B" w14:textId="77777777" w:rsidR="00706368" w:rsidRPr="00461211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F7D7" w14:textId="77777777" w:rsidR="00706368" w:rsidRPr="00461211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0C2832A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1EE4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F0D0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3D3A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172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B58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BFEB1" w14:textId="77777777" w:rsidR="00706368" w:rsidRPr="00451A9E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Opieka zdrowotna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6843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A5F55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391A1A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CAE7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D53EF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9CFD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83B89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17</w:t>
            </w:r>
            <w:r>
              <w:rPr>
                <w:rFonts w:ascii="Calibri" w:hAnsi="Calibri"/>
                <w:bCs/>
              </w:rPr>
              <w:t>2</w:t>
            </w:r>
            <w:r w:rsidRPr="00451A9E">
              <w:rPr>
                <w:rFonts w:ascii="Calibri" w:hAnsi="Calibri"/>
                <w:bCs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BFF9" w14:textId="77777777" w:rsidR="00706368" w:rsidRPr="00451A9E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Organizowanie i obsługa opieki zdrowotnej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19F0F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451A9E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FAFA2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>w tym umowy na usługi</w:t>
            </w:r>
          </w:p>
        </w:tc>
      </w:tr>
      <w:tr w:rsidR="00706368" w:rsidRPr="00451A9E" w14:paraId="745EC97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29E2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9A032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3853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97946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17</w:t>
            </w:r>
            <w:r>
              <w:rPr>
                <w:rFonts w:ascii="Calibri" w:hAnsi="Calibri"/>
                <w:bCs/>
              </w:rPr>
              <w:t>2</w:t>
            </w:r>
            <w:r w:rsidRPr="00451A9E">
              <w:rPr>
                <w:rFonts w:ascii="Calibri" w:hAnsi="Calibri"/>
                <w:bCs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E4F6A" w14:textId="77777777" w:rsidR="00706368" w:rsidRPr="00451A9E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451A9E">
              <w:rPr>
                <w:rFonts w:ascii="Calibri" w:hAnsi="Calibri"/>
              </w:rPr>
              <w:t>Badania lekarskie w zakresie medycyny pracy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97F4E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51A9E"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5BF76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>w tym skierowania na badania</w:t>
            </w:r>
          </w:p>
        </w:tc>
      </w:tr>
      <w:tr w:rsidR="00706368" w:rsidRPr="00451A9E" w14:paraId="75FD31F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3AB87" w14:textId="77777777" w:rsidR="00706368" w:rsidRPr="006748C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6748CC">
              <w:rPr>
                <w:rFonts w:ascii="Calibri" w:hAnsi="Calibri"/>
                <w:b/>
                <w:bCs/>
              </w:rPr>
              <w:t>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84DF5" w14:textId="77777777" w:rsidR="00706368" w:rsidRPr="006748C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389D8" w14:textId="77777777" w:rsidR="00706368" w:rsidRPr="006748C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F525" w14:textId="77777777" w:rsidR="00706368" w:rsidRPr="006748C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83F78" w14:textId="77777777" w:rsidR="00706368" w:rsidRPr="006748CC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6748CC">
              <w:rPr>
                <w:rFonts w:ascii="Calibri" w:hAnsi="Calibri"/>
                <w:b/>
              </w:rPr>
              <w:t>ADMINISTROWANIE ŚRODKAMI RZECZOWYMI</w:t>
            </w:r>
            <w:r>
              <w:rPr>
                <w:rFonts w:ascii="Calibri" w:hAnsi="Calibri"/>
                <w:b/>
              </w:rPr>
              <w:t xml:space="preserve"> ORAZ ZAPEWNIENIE WARUNKÓW REALIZACJI ZADAŃ </w:t>
            </w:r>
            <w:r w:rsidR="00A629F5">
              <w:rPr>
                <w:rFonts w:ascii="Calibri" w:hAnsi="Calibri"/>
                <w:b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7ACD2" w14:textId="77777777" w:rsidR="00706368" w:rsidRPr="006748C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DC00A" w14:textId="77777777" w:rsidR="00706368" w:rsidRPr="006748CC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przy czym sprawy infrastruktury badawczej – por.: klasa 73</w:t>
            </w:r>
          </w:p>
        </w:tc>
      </w:tr>
      <w:tr w:rsidR="00706368" w:rsidRPr="00451A9E" w14:paraId="2814DD3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FE58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42434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4C4C06">
              <w:rPr>
                <w:rFonts w:ascii="Calibri" w:hAnsi="Calibri"/>
                <w:b/>
                <w:bCs/>
              </w:rPr>
              <w:t>20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D9524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F4D08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B2CA1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4C4C06">
              <w:rPr>
                <w:rFonts w:ascii="Calibri" w:hAnsi="Calibri"/>
                <w:b/>
                <w:bCs/>
              </w:rPr>
              <w:t>Nabywanie środków trwałych, wartości niematerialnych i prawnych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C1F17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7FE8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696526" w14:paraId="3AE5FF1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78370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A2E36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BB53E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C4C06">
              <w:rPr>
                <w:rFonts w:ascii="Calibri" w:hAnsi="Calibri"/>
                <w:bCs/>
              </w:rPr>
              <w:t>200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4ED62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3849E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 w:rsidRPr="004C4C06">
              <w:rPr>
                <w:rFonts w:ascii="Calibri" w:hAnsi="Calibri"/>
                <w:bCs/>
              </w:rPr>
              <w:t>Zamówienia publiczne unijne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38E32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C4C0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2E41E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696526" w14:paraId="2A42B47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88F18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64EDB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BF7CF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C4C06">
              <w:rPr>
                <w:rFonts w:ascii="Calibri" w:hAnsi="Calibri"/>
                <w:bCs/>
              </w:rPr>
              <w:t>201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E8848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F01F5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 w:rsidRPr="004C4C06">
              <w:rPr>
                <w:rFonts w:ascii="Calibri" w:hAnsi="Calibri"/>
                <w:bCs/>
              </w:rPr>
              <w:t>Zamówienia publiczne krajowe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AD8A2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C4C0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5CDBD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696526" w14:paraId="4FAF415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D74E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AB881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51FA8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C4C06">
              <w:rPr>
                <w:rFonts w:ascii="Calibri" w:hAnsi="Calibri"/>
                <w:bCs/>
              </w:rPr>
              <w:t>202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C2E00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71CA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 w:rsidRPr="004C4C06">
              <w:rPr>
                <w:rFonts w:ascii="Calibri" w:hAnsi="Calibri"/>
                <w:bCs/>
              </w:rPr>
              <w:t>Zamówienia zwolnione ze stosowania ustawy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50A4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C4C0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599A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C4C06">
              <w:rPr>
                <w:rFonts w:ascii="Calibri" w:hAnsi="Calibri"/>
                <w:sz w:val="18"/>
                <w:szCs w:val="18"/>
              </w:rPr>
              <w:t>poniżej ustawowej kwoty</w:t>
            </w:r>
            <w:r>
              <w:rPr>
                <w:rFonts w:ascii="Calibri" w:hAnsi="Calibri"/>
                <w:sz w:val="18"/>
                <w:szCs w:val="18"/>
              </w:rPr>
              <w:t>; w tym obsługa zleceń</w:t>
            </w:r>
          </w:p>
        </w:tc>
      </w:tr>
      <w:tr w:rsidR="00706368" w:rsidRPr="00696526" w14:paraId="2B994EA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B4D27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B85C4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79DAD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C4C06">
              <w:rPr>
                <w:rFonts w:ascii="Calibri" w:hAnsi="Calibri"/>
                <w:bCs/>
              </w:rPr>
              <w:t>203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8B7C9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F6DDD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Zawieranie i realizacja umów cywilno-prawnych zawieranych z podmiotami gospodarczymi oraz ich rozliczanie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9AF1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4C4C06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4C4C06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2D95A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C4C06">
              <w:rPr>
                <w:rFonts w:ascii="Calibri" w:hAnsi="Calibri"/>
                <w:sz w:val="18"/>
                <w:szCs w:val="18"/>
              </w:rPr>
              <w:t>w tym ewidencja</w:t>
            </w:r>
          </w:p>
        </w:tc>
      </w:tr>
      <w:tr w:rsidR="00706368" w:rsidRPr="00696526" w14:paraId="71ECBCC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C1BC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2DF2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21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80C6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F889C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871F5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b/>
              </w:rPr>
            </w:pPr>
            <w:r w:rsidRPr="00461211">
              <w:rPr>
                <w:rFonts w:asciiTheme="minorHAnsi" w:hAnsiTheme="minorHAnsi" w:cstheme="minorHAnsi"/>
                <w:b/>
              </w:rPr>
              <w:t>Inwestycje i remonty kapitalne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8A111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  <w:b/>
              </w:rPr>
            </w:pPr>
            <w:r w:rsidRPr="00461211">
              <w:rPr>
                <w:rFonts w:asciiTheme="minorHAnsi" w:hAnsiTheme="minorHAnsi" w:cstheme="minorHAnsi"/>
                <w:b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7D394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>dokumentacja dot. przygotowania, wykonawstwa i odbioru. Okres przechowywania liczy się od momentu rozliczenia inwestycji, przy czym dokumentacja techniczna obiektu przechowywana jest u użytkownika przez cały czas eksploatacji i jeszcze przez 5 lat od momentu jego utraty; jeżeli dotyczy obiektów zabytkowych i nietypowych, kwalifikuje się ją do kategorii A</w:t>
            </w:r>
          </w:p>
        </w:tc>
      </w:tr>
      <w:tr w:rsidR="00706368" w:rsidRPr="00696526" w14:paraId="37C4C3D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2898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340F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22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0D2D3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4A2DF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92406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Administrowanie nieruchomościami i ich użytkowanie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7B9F2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427F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96526" w14:paraId="3587E19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A4123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1A55F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1F63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E96FB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30B93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Określanie terenu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FF1ED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DDC0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korespondencja z właściwymi organami</w:t>
            </w:r>
          </w:p>
        </w:tc>
      </w:tr>
      <w:tr w:rsidR="00706368" w:rsidRPr="00696526" w14:paraId="1082F83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7668E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62E9A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9BB2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B5A9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8DE7F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 xml:space="preserve">Stan prawny nieruchomości oraz </w:t>
            </w:r>
            <w:r>
              <w:rPr>
                <w:rFonts w:asciiTheme="minorHAnsi" w:hAnsiTheme="minorHAnsi" w:cstheme="minorHAnsi"/>
              </w:rPr>
              <w:t xml:space="preserve">ich </w:t>
            </w:r>
            <w:r w:rsidRPr="00461211">
              <w:rPr>
                <w:rFonts w:asciiTheme="minorHAnsi" w:hAnsiTheme="minorHAnsi" w:cstheme="minorHAnsi"/>
              </w:rPr>
              <w:t>nabywanie i zbywanie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CA0A1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08F1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 tym przekazywanie nieruchomości na rzecz </w:t>
            </w:r>
            <w:r w:rsidR="00A629F5">
              <w:rPr>
                <w:rFonts w:asciiTheme="minorHAnsi" w:hAnsiTheme="minorHAnsi" w:cstheme="minorHAnsi"/>
                <w:sz w:val="18"/>
                <w:szCs w:val="18"/>
              </w:rPr>
              <w:t>UEK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zarządzanie mieniem państwowym</w:t>
            </w:r>
          </w:p>
        </w:tc>
      </w:tr>
      <w:tr w:rsidR="00706368" w:rsidRPr="00696526" w14:paraId="094F61C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84632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B034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96BAA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4627A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2B6C4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  <w:bCs/>
              </w:rPr>
              <w:t>Udostępnianie i oddawanie w najem lub w dzierżawę własnych nieruchomości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A4BE2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DC5F0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>okres przechowywania liczy się od daty utraty obiektu lub wygaśnięcia umowy najmu</w:t>
            </w:r>
          </w:p>
        </w:tc>
      </w:tr>
      <w:tr w:rsidR="00706368" w:rsidRPr="00696526" w14:paraId="4463FAA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7E411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53DE9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F667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D9053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6C839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  <w:bCs/>
              </w:rPr>
              <w:t>Najmowanie lokali od innych na potrzeby własne i użytkowanie lokali udostępnionych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C0726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B31D7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>okres przechowywania liczy się od daty utraty obiektu lub wygaśnięcia umowy najmu</w:t>
            </w:r>
          </w:p>
        </w:tc>
      </w:tr>
      <w:tr w:rsidR="00706368" w:rsidRPr="00696526" w14:paraId="0D04992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4BCF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D2E4C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5FB3D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44700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49DF2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Przygotowanie i realizacja remontów bieżących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29AD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B</w:t>
            </w:r>
            <w:r>
              <w:rPr>
                <w:rFonts w:asciiTheme="minorHAnsi" w:hAnsiTheme="minorHAnsi" w:cstheme="minorHAnsi"/>
              </w:rPr>
              <w:t>E</w:t>
            </w:r>
            <w:r w:rsidRPr="00461211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7A6BE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 xml:space="preserve">dokumentacja dot. przygotowania, wykonawstwa i odbioru. Okres przechowywania liczy się od momentu rozliczenia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remontu</w:t>
            </w: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>, przy czym dokumentacja techniczna obiektu przechowywana jest u użytkownika przez cały czas eksploatacji i jeszcze przez 5 lat od momentu jego utraty; jeżeli dotyczy obiektów zabytkowych i nietypowych, kwalifikuje się ją do kategorii A</w:t>
            </w:r>
          </w:p>
        </w:tc>
      </w:tr>
      <w:tr w:rsidR="00706368" w:rsidRPr="00696526" w14:paraId="6EC3C99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3FD48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68A7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C308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DE731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B221D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Konserwacja i eksploatacja bieżąca budynków, lokali i pomieszczeń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867CF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34FA8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>korespondencja dot. konserwacji, zaopatrzenia w energię elektryczną, wodę, gaz, sprawy oświetlenia i ogrzewania (umowy), utrzymanie czystości, dekorowanie, flagowanie itp., w tym przeglądy stanu technicznego, itp.</w:t>
            </w:r>
          </w:p>
        </w:tc>
      </w:tr>
      <w:tr w:rsidR="00706368" w:rsidRPr="00696526" w14:paraId="1DD6C04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A1699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1DCF3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6294D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B2C57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0D662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Informacje bieżące dotyczące eksploatacji obiektu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19BD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B2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11A9C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461211">
              <w:rPr>
                <w:rFonts w:asciiTheme="minorHAnsi" w:hAnsiTheme="minorHAnsi" w:cstheme="minorHAnsi"/>
                <w:sz w:val="18"/>
                <w:szCs w:val="18"/>
              </w:rPr>
              <w:t>m.in. komunikaty i zawiadomienia o awariach i planowanych działaniach konserwatorskich.</w:t>
            </w:r>
          </w:p>
        </w:tc>
      </w:tr>
      <w:tr w:rsidR="00706368" w:rsidRPr="00696526" w14:paraId="49F3C57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BCD1E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8E9DD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0A7B0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F410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8DD95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Podatki i opłaty publiczne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979D0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314DA" w14:textId="77777777" w:rsidR="00706368" w:rsidRPr="00461211" w:rsidRDefault="00C36A95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m.in. podatek rolny, od nieruchomości, opłaty za śmieci</w:t>
            </w:r>
          </w:p>
        </w:tc>
      </w:tr>
      <w:tr w:rsidR="00706368" w:rsidRPr="00696526" w14:paraId="0BB1B4C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A3627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C2F30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B270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AC55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122D4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Gospodarowanie innymi obiektami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1F2B7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05D7" w14:textId="77777777" w:rsidR="00706368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96526" w14:paraId="2879CD2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1963F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DB68D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0ECA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2B92C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2270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6C145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Gospodarowanie terenami wokół obiektów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170AC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461211"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C5304" w14:textId="77777777" w:rsidR="00706368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parkingami, terenami zielonymi</w:t>
            </w:r>
          </w:p>
        </w:tc>
      </w:tr>
      <w:tr w:rsidR="00706368" w:rsidRPr="00696526" w14:paraId="743917B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0C941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5AC42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E6486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34EF5" w14:textId="77777777" w:rsidR="00706368" w:rsidRPr="00461211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2271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8E499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Obsługa własnych lokali mieszkalnych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68205" w14:textId="77777777" w:rsidR="00706368" w:rsidRPr="00461211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6DBBF" w14:textId="77777777" w:rsidR="00706368" w:rsidRPr="00461211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96526" w14:paraId="3536713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06FF9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473DB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D6E93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EB52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2272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B9489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Domy studenckie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E2D40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AD627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696526" w14:paraId="0849427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CC55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896B2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9FEE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4043D" w14:textId="77777777" w:rsidR="00706368" w:rsidRPr="004C4C0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2273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34D5C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Stołówki studenckie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B9AEA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CA58" w14:textId="77777777" w:rsidR="00706368" w:rsidRPr="004C4C0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182660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6FD41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EB1C1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7B3CB2">
              <w:rPr>
                <w:rFonts w:ascii="Calibri" w:hAnsi="Calibri"/>
                <w:b/>
                <w:bCs/>
              </w:rPr>
              <w:t>23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61ECA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817E0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8ED2E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7B3CB2">
              <w:rPr>
                <w:rFonts w:ascii="Calibri" w:hAnsi="Calibri"/>
                <w:b/>
                <w:bCs/>
              </w:rPr>
              <w:t>Gospodarka materiałowa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FBA7B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1C012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7B3CB2">
              <w:rPr>
                <w:rFonts w:ascii="Calibri" w:hAnsi="Calibri"/>
                <w:b/>
                <w:sz w:val="18"/>
                <w:szCs w:val="18"/>
              </w:rPr>
              <w:t>dotyczy środków trwałych, nietrwałych, wartości niematerialnych i prawnych</w:t>
            </w:r>
          </w:p>
        </w:tc>
      </w:tr>
      <w:tr w:rsidR="00706368" w:rsidRPr="00451A9E" w14:paraId="4552513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00AC2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97883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110BC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BB94A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0202D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Zapotrzebowania i zamówienia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F4573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82438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5A9B70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2486E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16633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A7BE2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F7746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2300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FA108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B3CB2">
              <w:rPr>
                <w:rFonts w:ascii="Calibri" w:hAnsi="Calibri"/>
              </w:rPr>
              <w:t>Zaopatrzenie w sprzęt, materiały i pomoce biurowe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17942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7B3CB2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5D283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7B3CB2">
              <w:rPr>
                <w:rFonts w:ascii="Calibri" w:hAnsi="Calibri"/>
                <w:sz w:val="18"/>
                <w:szCs w:val="18"/>
              </w:rPr>
              <w:t xml:space="preserve">w tym zamówienia, reklamacje, korespondencja handlowa z dostawcami </w:t>
            </w:r>
          </w:p>
        </w:tc>
      </w:tr>
      <w:tr w:rsidR="00706368" w:rsidRPr="00451A9E" w14:paraId="521FE5B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FF778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55B62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F9F8F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0C7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2301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EF635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B3CB2">
              <w:rPr>
                <w:rFonts w:ascii="Calibri" w:hAnsi="Calibri"/>
              </w:rPr>
              <w:t>Zakupy i gospodarowanie artykułami spożywczymi i przemysłowymi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84113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7B3CB2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52601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9C093D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D0A08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6993D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1AC2D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70D4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2302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5D301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Zamawianie materiałów (artykułów) promocyjnych i reklamowych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C89F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94DF5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F11824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343F2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242EE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E57CA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AA41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2303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6F48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Zakupy usług cateringowych, hotelowych, tłumaczeniowych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FD2F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CDAC4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6A1A3A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F6E94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1F19D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F09AC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7B3CB2">
              <w:rPr>
                <w:rFonts w:ascii="Calibri" w:hAnsi="Calibri"/>
                <w:bCs/>
              </w:rPr>
              <w:t>2</w:t>
            </w:r>
            <w:r>
              <w:rPr>
                <w:rFonts w:ascii="Calibri" w:hAnsi="Calibri"/>
                <w:bCs/>
              </w:rPr>
              <w:t>31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2EC12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7272F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B3CB2">
              <w:rPr>
                <w:rFonts w:ascii="Calibri" w:hAnsi="Calibri"/>
              </w:rPr>
              <w:t>Magazynowanie i użytkowanie środków trwałych i nietrwałych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71C33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7B3CB2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1C079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7B3CB2">
              <w:rPr>
                <w:rFonts w:ascii="Calibri" w:hAnsi="Calibri"/>
                <w:sz w:val="18"/>
                <w:szCs w:val="18"/>
              </w:rPr>
              <w:t>dowody przychodu i rozchodu, zestawienia ilościowo-wartościowe, zestawienia wyposażenia</w:t>
            </w:r>
          </w:p>
        </w:tc>
      </w:tr>
      <w:tr w:rsidR="00706368" w:rsidRPr="00451A9E" w14:paraId="3948F4D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0BC6D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96B41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4654C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232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ECF6E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878FE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B3CB2">
              <w:rPr>
                <w:rFonts w:ascii="Calibri" w:hAnsi="Calibri"/>
              </w:rPr>
              <w:t>Ewidencja środków trwałych i nietrwałych oraz wartości niematerialnych i prawnych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66D6E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7B3CB2">
              <w:rPr>
                <w:rFonts w:ascii="Calibri" w:hAnsi="Calibri"/>
                <w:bCs/>
              </w:rPr>
              <w:t>B</w:t>
            </w:r>
            <w:r>
              <w:rPr>
                <w:rFonts w:ascii="Calibri" w:hAnsi="Calibri"/>
                <w:bCs/>
              </w:rPr>
              <w:t>E</w:t>
            </w:r>
            <w:r w:rsidRPr="007B3CB2">
              <w:rPr>
                <w:rFonts w:ascii="Calibri" w:hAnsi="Calibri"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107E8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7B3CB2">
              <w:rPr>
                <w:rFonts w:ascii="Calibri" w:hAnsi="Calibri"/>
                <w:sz w:val="18"/>
                <w:szCs w:val="18"/>
              </w:rPr>
              <w:t>w tym książki inwentarzowe</w:t>
            </w:r>
          </w:p>
        </w:tc>
      </w:tr>
      <w:tr w:rsidR="00706368" w:rsidRPr="00451A9E" w14:paraId="5FCA38F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4F634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60187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593AC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233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F2299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1DD4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B3CB2">
              <w:rPr>
                <w:rFonts w:ascii="Calibri" w:hAnsi="Calibri"/>
              </w:rPr>
              <w:t xml:space="preserve">Ewidencja dokonanych zakupów przez </w:t>
            </w:r>
            <w:r>
              <w:rPr>
                <w:rFonts w:ascii="Calibri" w:hAnsi="Calibri"/>
              </w:rPr>
              <w:t xml:space="preserve">jednostki i </w:t>
            </w:r>
            <w:r w:rsidRPr="007B3CB2">
              <w:rPr>
                <w:rFonts w:ascii="Calibri" w:hAnsi="Calibri"/>
              </w:rPr>
              <w:t>komórki organizacyjne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041E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2ABEB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B8692B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8AA28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4AA7B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D0487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234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392B2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FA6FB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B3CB2">
              <w:rPr>
                <w:rFonts w:ascii="Calibri" w:hAnsi="Calibri"/>
              </w:rPr>
              <w:t>Przyjmowanie, zmiana miejsca, eksploatacja i likwidacja środków trwałych i nietrwałych oraz wartości niematerialnych i prawnych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CFBD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7B3CB2"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5683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7B3CB2">
              <w:rPr>
                <w:rFonts w:ascii="Calibri" w:hAnsi="Calibri"/>
                <w:sz w:val="18"/>
                <w:szCs w:val="18"/>
              </w:rPr>
              <w:t>dowody przyjęcia do eksploatacji środka, dowody zmiany miejsca użytkowania środka, kontrole techniczne, protokoły likwidacji, itp., okres przechowywania liczy się od momentu upłynnienia środka</w:t>
            </w:r>
          </w:p>
        </w:tc>
      </w:tr>
      <w:tr w:rsidR="00706368" w:rsidRPr="00451A9E" w14:paraId="2FDC1D3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66580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080C4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8D1EB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235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A01BB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4935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B3CB2">
              <w:rPr>
                <w:rFonts w:ascii="Calibri" w:hAnsi="Calibri"/>
              </w:rPr>
              <w:t>Sprzedaż składników majątkowych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27421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7B3CB2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E1C2F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520E23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91D79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C6CAC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1C16D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236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63C40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2524C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B3CB2">
              <w:rPr>
                <w:rFonts w:ascii="Calibri" w:hAnsi="Calibri"/>
              </w:rPr>
              <w:t>Gospodarka odpadami i surowcami wtórnymi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BE894" w14:textId="77777777" w:rsidR="00706368" w:rsidRPr="007B3CB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7B3CB2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64DBB" w14:textId="77777777" w:rsidR="00706368" w:rsidRPr="007B3CB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329437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3254F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0C8F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5458F0">
              <w:rPr>
                <w:rFonts w:ascii="Calibri" w:hAnsi="Calibri"/>
                <w:b/>
                <w:bCs/>
              </w:rPr>
              <w:t>24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DA105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6F2D7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EFA85" w14:textId="77777777" w:rsidR="00706368" w:rsidRPr="005458F0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5458F0">
              <w:rPr>
                <w:rFonts w:ascii="Calibri" w:hAnsi="Calibri"/>
                <w:b/>
              </w:rPr>
              <w:t>Transport, łączność, usługi pocztowe i kurierskie, infrastruktura informatyczna i telekomunikacyjna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DA70B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E2BF5" w14:textId="77777777" w:rsidR="00706368" w:rsidRPr="005458F0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747B4A7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E6142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F4D3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DFFF1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0B0B8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85976" w14:textId="77777777" w:rsidR="00706368" w:rsidRPr="005458F0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5458F0">
              <w:rPr>
                <w:rFonts w:ascii="Calibri" w:hAnsi="Calibri"/>
              </w:rPr>
              <w:t>Zakupy środków i usług transportowych, łączności, pocztowych i kurierskich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CDCCE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5458F0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FBBF9" w14:textId="77777777" w:rsidR="00706368" w:rsidRPr="005458F0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06B15D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3F585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EBDC5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2E8DD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241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C25E7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6CA90" w14:textId="77777777" w:rsidR="00706368" w:rsidRPr="005458F0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5458F0">
              <w:rPr>
                <w:rFonts w:ascii="Calibri" w:hAnsi="Calibri"/>
              </w:rPr>
              <w:t>Eksploatacja własnych środków transportowych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5C043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5458F0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DD542" w14:textId="77777777" w:rsidR="00706368" w:rsidRPr="005458F0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5458F0">
              <w:rPr>
                <w:rFonts w:ascii="Calibri" w:hAnsi="Calibri"/>
                <w:sz w:val="18"/>
                <w:szCs w:val="18"/>
              </w:rPr>
              <w:t>karty drogowe samochodów, karty eksploatacji samochodów, przeglądy techniczne, remonty bieżące i kapitalne, sprawy garaży, myjni</w:t>
            </w:r>
            <w:r>
              <w:rPr>
                <w:rFonts w:ascii="Calibri" w:hAnsi="Calibri"/>
                <w:sz w:val="18"/>
                <w:szCs w:val="18"/>
              </w:rPr>
              <w:t>, parkingów</w:t>
            </w:r>
          </w:p>
        </w:tc>
      </w:tr>
      <w:tr w:rsidR="00706368" w:rsidRPr="00451A9E" w14:paraId="70D3165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191D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6917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58559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242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99A0D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79BCC" w14:textId="77777777" w:rsidR="00706368" w:rsidRPr="005458F0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5458F0">
              <w:rPr>
                <w:rFonts w:ascii="Calibri" w:hAnsi="Calibri"/>
              </w:rPr>
              <w:t>Użytkowanie obcych środków transportowych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0A7FD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5458F0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98EAB" w14:textId="77777777" w:rsidR="00706368" w:rsidRPr="005458F0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5458F0">
              <w:rPr>
                <w:rFonts w:ascii="Calibri" w:hAnsi="Calibri"/>
                <w:sz w:val="18"/>
                <w:szCs w:val="18"/>
              </w:rPr>
              <w:t>zlecenia, umowy o wykorzystaniu prywatnych samochodów</w:t>
            </w:r>
          </w:p>
        </w:tc>
      </w:tr>
      <w:tr w:rsidR="00706368" w:rsidRPr="00451A9E" w14:paraId="2918AE0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C770B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FDBCF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3C9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243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11CA9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554E4" w14:textId="77777777" w:rsidR="00706368" w:rsidRPr="005458F0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Wykroczenia drogowe użytkowników samochodów należących do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6BF8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8EB53" w14:textId="77777777" w:rsidR="00706368" w:rsidRPr="005458F0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E5A210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88148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478FB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1F625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244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CD5CA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27309" w14:textId="77777777" w:rsidR="00706368" w:rsidRPr="005458F0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5458F0">
              <w:rPr>
                <w:rFonts w:ascii="Calibri" w:hAnsi="Calibri"/>
              </w:rPr>
              <w:t>Przydzielanie i eksploatacja środków łączności (telefonów, telefaksów)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3F324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5458F0"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381E0" w14:textId="77777777" w:rsidR="00706368" w:rsidRPr="005458F0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5458F0">
              <w:rPr>
                <w:rFonts w:ascii="Calibri" w:hAnsi="Calibri"/>
                <w:sz w:val="18"/>
                <w:szCs w:val="18"/>
              </w:rPr>
              <w:t>w tym dokumentacja dotycząca konserwacji i remontów środków łączności</w:t>
            </w:r>
            <w:r>
              <w:rPr>
                <w:rFonts w:ascii="Calibri" w:hAnsi="Calibri"/>
                <w:sz w:val="18"/>
                <w:szCs w:val="18"/>
              </w:rPr>
              <w:t>, napraw</w:t>
            </w:r>
          </w:p>
        </w:tc>
      </w:tr>
      <w:tr w:rsidR="00706368" w:rsidRPr="00451A9E" w14:paraId="0B2ADEE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1DB4A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68650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A280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245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5D081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CD40E" w14:textId="77777777" w:rsidR="00706368" w:rsidRPr="005458F0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5458F0">
              <w:rPr>
                <w:rFonts w:ascii="Calibri" w:hAnsi="Calibri"/>
              </w:rPr>
              <w:t>Organizacja i eksploatacja infrastruktury informatycznej i telekomunikacyjnej (modemów, łączy internetowych, sieci)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00C34" w14:textId="77777777" w:rsidR="00706368" w:rsidRPr="005458F0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10F0A" w14:textId="77777777" w:rsidR="00706368" w:rsidRPr="005458F0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02A3D7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62FE5" w14:textId="77777777" w:rsidR="00706368" w:rsidRPr="00BF09B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80DDB" w14:textId="77777777" w:rsidR="00706368" w:rsidRPr="00BF09B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BF09B6">
              <w:rPr>
                <w:rFonts w:ascii="Calibri" w:hAnsi="Calibri"/>
                <w:b/>
                <w:bCs/>
              </w:rPr>
              <w:t>25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83DBC" w14:textId="77777777" w:rsidR="00706368" w:rsidRPr="00BF09B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53175" w14:textId="77777777" w:rsidR="00706368" w:rsidRPr="00BF09B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73F60" w14:textId="77777777" w:rsidR="00706368" w:rsidRPr="00BF09B6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BF09B6">
              <w:rPr>
                <w:rFonts w:ascii="Calibri" w:hAnsi="Calibri"/>
                <w:b/>
                <w:bCs/>
              </w:rPr>
              <w:t>Gospodarka energetyczna i środowiskiem</w:t>
            </w:r>
            <w:r>
              <w:rPr>
                <w:rFonts w:ascii="Calibri" w:hAnsi="Calibri"/>
                <w:b/>
                <w:bCs/>
              </w:rPr>
              <w:t xml:space="preserve"> oraz odpadami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7390A" w14:textId="77777777" w:rsidR="00706368" w:rsidRPr="00BF09B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BF09B6">
              <w:rPr>
                <w:rFonts w:ascii="Calibri" w:hAnsi="Calibri"/>
                <w:b/>
                <w:bCs/>
              </w:rPr>
              <w:t>B</w:t>
            </w:r>
            <w:r>
              <w:rPr>
                <w:rFonts w:ascii="Calibri" w:hAnsi="Calibri"/>
                <w:b/>
                <w:bCs/>
              </w:rPr>
              <w:t>E</w:t>
            </w:r>
            <w:r w:rsidRPr="00BF09B6">
              <w:rPr>
                <w:rFonts w:ascii="Calibri" w:hAnsi="Calibri"/>
                <w:b/>
                <w:bCs/>
              </w:rPr>
              <w:t>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41584" w14:textId="77777777" w:rsidR="00706368" w:rsidRPr="00BF09B6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27DE129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5209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07F1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26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8C30A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F3220" w14:textId="77777777" w:rsidR="00706368" w:rsidRPr="00451A9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2A0C9" w14:textId="77777777" w:rsidR="00706368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Utrzymanie porządku i bezpieczeństwa oraz o</w:t>
            </w:r>
            <w:r w:rsidRPr="00FB42CD">
              <w:rPr>
                <w:rFonts w:asciiTheme="minorHAnsi" w:hAnsiTheme="minorHAnsi" w:cstheme="minorHAnsi"/>
                <w:b/>
                <w:bCs/>
              </w:rPr>
              <w:t xml:space="preserve">chrona </w:t>
            </w:r>
            <w:proofErr w:type="spellStart"/>
            <w:r w:rsidRPr="00FB42CD">
              <w:rPr>
                <w:rFonts w:asciiTheme="minorHAnsi" w:hAnsiTheme="minorHAnsi" w:cstheme="minorHAnsi"/>
                <w:b/>
                <w:bCs/>
              </w:rPr>
              <w:t>obiek</w:t>
            </w:r>
            <w:r>
              <w:rPr>
                <w:rFonts w:asciiTheme="minorHAnsi" w:hAnsiTheme="minorHAnsi" w:cstheme="minorHAnsi"/>
                <w:b/>
                <w:bCs/>
              </w:rPr>
              <w:t>s</w:t>
            </w:r>
            <w:r w:rsidRPr="00FB42CD">
              <w:rPr>
                <w:rFonts w:asciiTheme="minorHAnsi" w:hAnsiTheme="minorHAnsi" w:cstheme="minorHAnsi"/>
                <w:b/>
                <w:bCs/>
              </w:rPr>
              <w:t>tów</w:t>
            </w:r>
            <w:proofErr w:type="spellEnd"/>
            <w:r w:rsidRPr="00FB42CD">
              <w:rPr>
                <w:rFonts w:asciiTheme="minorHAnsi" w:hAnsiTheme="minorHAnsi" w:cstheme="minorHAnsi"/>
                <w:b/>
                <w:bCs/>
              </w:rPr>
              <w:t xml:space="preserve"> i mienia</w:t>
            </w:r>
            <w:r>
              <w:rPr>
                <w:rFonts w:asciiTheme="minorHAnsi" w:hAnsiTheme="minorHAnsi" w:cstheme="minorHAnsi"/>
                <w:b/>
                <w:bCs/>
              </w:rPr>
              <w:t>. S</w:t>
            </w:r>
            <w:r w:rsidRPr="00FB42CD">
              <w:rPr>
                <w:rFonts w:asciiTheme="minorHAnsi" w:hAnsiTheme="minorHAnsi" w:cstheme="minorHAnsi"/>
                <w:b/>
                <w:bCs/>
              </w:rPr>
              <w:t>prawy obronne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F0A7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19A6C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16BB143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C710B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97754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C488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A180A">
              <w:rPr>
                <w:rFonts w:ascii="Calibri" w:hAnsi="Calibri"/>
                <w:bCs/>
              </w:rPr>
              <w:t>2</w:t>
            </w:r>
            <w:r>
              <w:rPr>
                <w:rFonts w:ascii="Calibri" w:hAnsi="Calibri"/>
                <w:bCs/>
              </w:rPr>
              <w:t>6</w:t>
            </w:r>
            <w:r w:rsidRPr="003A180A">
              <w:rPr>
                <w:rFonts w:ascii="Calibri" w:hAnsi="Calibri"/>
                <w:bCs/>
              </w:rPr>
              <w:t>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7685A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B2176" w14:textId="77777777" w:rsidR="00706368" w:rsidRPr="003A180A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3A180A">
              <w:rPr>
                <w:rFonts w:asciiTheme="minorHAnsi" w:hAnsiTheme="minorHAnsi" w:cstheme="minorHAnsi"/>
              </w:rPr>
              <w:t>Ochrona fizyczna budynków i pomieszczeń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F5A66" w14:textId="77777777" w:rsidR="00706368" w:rsidRPr="003A180A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3A180A">
              <w:rPr>
                <w:rFonts w:asciiTheme="minorHAnsi" w:hAnsiTheme="minorHAnsi" w:cstheme="minorHAns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BCD2D" w14:textId="77777777" w:rsidR="00706368" w:rsidRPr="003A180A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3A180A">
              <w:rPr>
                <w:rFonts w:asciiTheme="minorHAnsi" w:hAnsiTheme="minorHAnsi" w:cstheme="minorHAnsi"/>
                <w:sz w:val="18"/>
                <w:szCs w:val="18"/>
              </w:rPr>
              <w:t>w tym plany ochrony obiektów, dokumentacja służby ochrony, przepustki, karty magnetyczne itp.</w:t>
            </w:r>
          </w:p>
        </w:tc>
      </w:tr>
      <w:tr w:rsidR="00706368" w:rsidRPr="00451A9E" w14:paraId="2867DB6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22AF0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60730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E99A6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261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94DA5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492B2" w14:textId="77777777" w:rsidR="00706368" w:rsidRPr="003A180A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3A180A">
              <w:rPr>
                <w:rFonts w:asciiTheme="minorHAnsi" w:hAnsiTheme="minorHAnsi" w:cstheme="minorHAnsi"/>
              </w:rPr>
              <w:t>Ochrona przeciwpożarowa i bezpieczeństwo pożarowe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BC1C" w14:textId="77777777" w:rsidR="00706368" w:rsidRPr="003A180A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3A180A">
              <w:rPr>
                <w:rFonts w:asciiTheme="minorHAnsi" w:hAnsiTheme="minorHAnsi" w:cstheme="minorHAns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96B57" w14:textId="77777777" w:rsidR="00706368" w:rsidRPr="003A180A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7BD528C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89606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01FF8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76B5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262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11A5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7B864" w14:textId="77777777" w:rsidR="00706368" w:rsidRPr="003A180A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Ewakuacja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998D0" w14:textId="77777777" w:rsidR="00706368" w:rsidRPr="003A180A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83E26" w14:textId="77777777" w:rsidR="00706368" w:rsidRPr="003A180A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ćwiczenia, treningi</w:t>
            </w:r>
          </w:p>
        </w:tc>
      </w:tr>
      <w:tr w:rsidR="00706368" w:rsidRPr="00451A9E" w14:paraId="19CD851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F0A7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F08B7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E2A58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263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B7850" w14:textId="77777777" w:rsidR="00706368" w:rsidRPr="003A180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38920" w14:textId="77777777" w:rsidR="00706368" w:rsidRPr="003A180A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3A180A">
              <w:rPr>
                <w:rFonts w:asciiTheme="minorHAnsi" w:hAnsiTheme="minorHAnsi" w:cstheme="minorHAnsi"/>
              </w:rPr>
              <w:t>Sprawy obronne, obrony cywilnej i zarządzanie kryzysowe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07854" w14:textId="77777777" w:rsidR="00706368" w:rsidRPr="003A180A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3A180A">
              <w:rPr>
                <w:rFonts w:asciiTheme="minorHAnsi" w:hAnsiTheme="minorHAnsi" w:cstheme="minorHAnsi"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4F0FA" w14:textId="77777777" w:rsidR="00706368" w:rsidRPr="003A180A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5C013CC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73D6F" w14:textId="77777777" w:rsidR="00706368" w:rsidRPr="00F84F5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F84F5D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CBE1E" w14:textId="77777777" w:rsidR="00706368" w:rsidRPr="00F84F5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642DE" w14:textId="77777777" w:rsidR="00706368" w:rsidRPr="00F84F5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FA71" w14:textId="77777777" w:rsidR="00706368" w:rsidRPr="00F84F5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798F1" w14:textId="77777777" w:rsidR="00706368" w:rsidRPr="00F84F5D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F84F5D">
              <w:rPr>
                <w:rFonts w:ascii="Calibri" w:hAnsi="Calibri"/>
                <w:b/>
                <w:bCs/>
              </w:rPr>
              <w:t>FINANSE I OBSŁUGA FINANSOWO-KSIĘGOWA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331DE" w14:textId="77777777" w:rsidR="00706368" w:rsidRPr="00F84F5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CBCBC" w14:textId="77777777" w:rsidR="00706368" w:rsidRPr="00F84F5D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F84F5D">
              <w:rPr>
                <w:rFonts w:ascii="Calibri" w:hAnsi="Calibri"/>
                <w:b/>
                <w:sz w:val="18"/>
                <w:szCs w:val="18"/>
              </w:rPr>
              <w:t xml:space="preserve">przy czym 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strategie, </w:t>
            </w:r>
            <w:r w:rsidRPr="00F84F5D">
              <w:rPr>
                <w:rFonts w:ascii="Calibri" w:hAnsi="Calibri"/>
                <w:b/>
                <w:sz w:val="18"/>
                <w:szCs w:val="18"/>
              </w:rPr>
              <w:t>plany i sprawozdania – klasa 03</w:t>
            </w:r>
            <w:r>
              <w:rPr>
                <w:rFonts w:ascii="Calibri" w:hAnsi="Calibri"/>
                <w:b/>
                <w:sz w:val="18"/>
                <w:szCs w:val="18"/>
              </w:rPr>
              <w:t>, z wyjątkiem rozliczeń budżetu</w:t>
            </w:r>
          </w:p>
        </w:tc>
      </w:tr>
      <w:tr w:rsidR="00706368" w:rsidRPr="00451A9E" w14:paraId="175E985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59F3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AFE8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30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2E47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4AE1D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83713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Wspieranie finansowe </w:t>
            </w:r>
            <w:r w:rsidR="00A629F5" w:rsidRPr="00A629F5">
              <w:rPr>
                <w:rFonts w:ascii="Calibri" w:hAnsi="Calibri"/>
                <w:b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591A5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14B31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706368" w:rsidRPr="00451A9E" w14:paraId="55657B1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790B6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74BB0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F9A4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E224F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6F10F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Przyznawanie środków finansowych przez ministra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ACDC7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5128C" w14:textId="77777777" w:rsidR="00706368" w:rsidRPr="001232B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5575907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039B0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D2FB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7A9F3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7CAF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3000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2242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Subwencje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23243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F30F2" w14:textId="77777777" w:rsidR="00706368" w:rsidRPr="001232B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rozliczanie, wyjaśnienia, sprawozdania</w:t>
            </w:r>
          </w:p>
        </w:tc>
      </w:tr>
      <w:tr w:rsidR="00706368" w:rsidRPr="00451A9E" w14:paraId="70BD138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37222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E3A79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0FA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3F98C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3001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5550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Dotacje podmiotowe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AB5A7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7AE77" w14:textId="77777777" w:rsidR="00706368" w:rsidRPr="001232B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rozliczanie, wyjaśnienia, sprawozdania</w:t>
            </w:r>
          </w:p>
        </w:tc>
      </w:tr>
      <w:tr w:rsidR="00706368" w:rsidRPr="00451A9E" w14:paraId="4E80FC7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2E51B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C062A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54C6E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1E345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3002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703D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Dotacje celowe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810A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15544" w14:textId="77777777" w:rsidR="00706368" w:rsidRPr="001232B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rozliczanie, wyjaśnienia, sprawozdania</w:t>
            </w:r>
          </w:p>
        </w:tc>
      </w:tr>
      <w:tr w:rsidR="00706368" w:rsidRPr="00451A9E" w14:paraId="5B73BBE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2A7F1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1974C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63B2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7A9B9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E94A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Przyznawanie środków na finansowanie inwestycji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06F82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2ADD5" w14:textId="77777777" w:rsidR="00706368" w:rsidRPr="001232B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związanych z kształceniem oraz działalnością naukową</w:t>
            </w:r>
          </w:p>
        </w:tc>
      </w:tr>
      <w:tr w:rsidR="00706368" w:rsidRPr="00451A9E" w14:paraId="6B4E43D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BE8CF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EEB8C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F22F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302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3F8B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88619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Przyznawanie środków finansowych na utrzymanie aparatury naukowo-badawczej, stanowiska badawczego oraz specjalnej infrastruktury informatycznej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D3551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31BCD" w14:textId="77777777" w:rsidR="00706368" w:rsidRPr="001232B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717B229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6CF2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65CE6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CD5A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303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0E1D1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3ECE4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Przyznawanie środków finansowych przez jednostki samorządu terytorialnego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391C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BC2C1" w14:textId="77777777" w:rsidR="00706368" w:rsidRPr="001232B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2BD4368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A7803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AC277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30B9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304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1BC09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7870E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Finansowanie zadań zleconych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4D93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DBE23" w14:textId="77777777" w:rsidR="00706368" w:rsidRPr="001232B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1A43DED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CD5E1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5BD61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F0542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305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998B4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42888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Programy i przedsięwzięcia ustanawiane przez ministra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95B1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6830" w14:textId="77777777" w:rsidR="00706368" w:rsidRPr="001232B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m.in. inicjatywy doskonałości, wsparcie czasopism naukowych</w:t>
            </w:r>
          </w:p>
        </w:tc>
      </w:tr>
      <w:tr w:rsidR="00706368" w:rsidRPr="00451A9E" w14:paraId="6187C8F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7C88D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58DC8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133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306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EB7E" w14:textId="77777777" w:rsidR="00706368" w:rsidRPr="001232B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4F154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Programy naprawcze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AF1F7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17164" w14:textId="77777777" w:rsidR="00706368" w:rsidRPr="001232B0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4C1DBD3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4A78F" w14:textId="77777777" w:rsidR="00706368" w:rsidRPr="00CB7DA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CE2E7" w14:textId="77777777" w:rsidR="00706368" w:rsidRPr="00CB7DA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31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99C79" w14:textId="77777777" w:rsidR="00706368" w:rsidRPr="00CB7DA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49EA7" w14:textId="77777777" w:rsidR="00706368" w:rsidRPr="00CB7DA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75E8F" w14:textId="77777777" w:rsidR="00706368" w:rsidRPr="00CB7DA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Planowanie i realizacja budżetu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37163" w14:textId="77777777" w:rsidR="00706368" w:rsidRPr="00CB7DA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1A9D9" w14:textId="77777777" w:rsidR="00706368" w:rsidRPr="00CB7DA6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1572C0F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13A48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59852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17C8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E862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9F14A" w14:textId="77777777" w:rsidR="00706368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Wieloletnia prognoza finansowa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A56C3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F3720" w14:textId="77777777" w:rsidR="00706368" w:rsidRPr="0045257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BBBA23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24ED9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7C9BA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2B7D1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29F32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22BEF" w14:textId="77777777" w:rsidR="00706368" w:rsidRPr="0045257A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Planowanie budżetu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C69E3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6D8E6" w14:textId="77777777" w:rsidR="00706368" w:rsidRPr="0045257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4479C1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A9D01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6005C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8B0D2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45B9B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B11B0" w14:textId="77777777" w:rsidR="00706368" w:rsidRPr="00777733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777733">
              <w:rPr>
                <w:rFonts w:asciiTheme="minorHAnsi" w:hAnsiTheme="minorHAnsi" w:cstheme="minorHAnsi"/>
              </w:rPr>
              <w:t>Przygotowanie projektu budżetu</w:t>
            </w:r>
            <w:r>
              <w:rPr>
                <w:rFonts w:asciiTheme="minorHAnsi" w:hAnsiTheme="minorHAnsi" w:cstheme="minorHAnsi"/>
              </w:rPr>
              <w:t xml:space="preserve"> na poziomie całej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2789C" w14:textId="77777777" w:rsidR="00706368" w:rsidRPr="00777733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9D330" w14:textId="77777777" w:rsidR="00706368" w:rsidRPr="00777733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777733">
              <w:rPr>
                <w:rFonts w:asciiTheme="minorHAnsi" w:hAnsiTheme="minorHAnsi" w:cstheme="minorHAnsi"/>
                <w:sz w:val="18"/>
                <w:szCs w:val="18"/>
              </w:rPr>
              <w:t>w tym określanie celów i mierników do budżetu zadaniowego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plan rzeczowo-finansowy</w:t>
            </w:r>
          </w:p>
        </w:tc>
      </w:tr>
      <w:tr w:rsidR="00706368" w:rsidRPr="00451A9E" w14:paraId="5D5FDAB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C45BE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C81FC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372F9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E667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C86F" w14:textId="77777777" w:rsidR="00706368" w:rsidRPr="00777733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Przygotowanie projektu budżetu na poziomie jednostek i komórek organizacyjnych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20A75" w14:textId="77777777" w:rsidR="00706368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0F4D" w14:textId="77777777" w:rsidR="00706368" w:rsidRPr="00777733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777733">
              <w:rPr>
                <w:rFonts w:asciiTheme="minorHAnsi" w:hAnsiTheme="minorHAnsi" w:cstheme="minorHAnsi"/>
                <w:sz w:val="18"/>
                <w:szCs w:val="18"/>
              </w:rPr>
              <w:t>w tym określanie celów i mierników do budżetu zadaniowego</w:t>
            </w:r>
          </w:p>
        </w:tc>
      </w:tr>
      <w:tr w:rsidR="00706368" w:rsidRPr="00451A9E" w14:paraId="066625F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3482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94881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F3836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1DB4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C2AB5" w14:textId="77777777" w:rsidR="00706368" w:rsidRPr="00777733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777733">
              <w:rPr>
                <w:rFonts w:asciiTheme="minorHAnsi" w:hAnsiTheme="minorHAnsi" w:cstheme="minorHAnsi"/>
              </w:rPr>
              <w:t>Budżet i jego zmiany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F2196" w14:textId="77777777" w:rsidR="00706368" w:rsidRPr="00777733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777733"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838C2" w14:textId="77777777" w:rsidR="00706368" w:rsidRPr="00777733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568BE59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B947B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BF00C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4F37E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E21C8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2DCFB" w14:textId="77777777" w:rsidR="00706368" w:rsidRPr="0045257A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Realizacja budżetu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47587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DAEE8" w14:textId="77777777" w:rsidR="00706368" w:rsidRPr="0045257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3497AD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3CCD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05CBD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2977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8F9FC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AFEE8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EC65A9">
              <w:rPr>
                <w:rFonts w:asciiTheme="minorHAnsi" w:hAnsiTheme="minorHAnsi" w:cstheme="minorHAnsi"/>
              </w:rPr>
              <w:t>Harmonogramy i zapotrzebowania na środki finansowe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1D343" w14:textId="77777777" w:rsidR="00706368" w:rsidRPr="00EC65A9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EC65A9"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28807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779D46F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96A96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ABAFC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432C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C14D1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75AF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EC65A9">
              <w:rPr>
                <w:rFonts w:asciiTheme="minorHAnsi" w:hAnsiTheme="minorHAnsi" w:cstheme="minorHAnsi"/>
              </w:rPr>
              <w:t>Przekazywanie środków finansowych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B0A9" w14:textId="77777777" w:rsidR="00706368" w:rsidRPr="00EC65A9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EC65A9"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8276C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78567EB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7EE0F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49330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54D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6324A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422AB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EC65A9">
              <w:rPr>
                <w:rFonts w:asciiTheme="minorHAnsi" w:hAnsiTheme="minorHAnsi" w:cstheme="minorHAnsi"/>
              </w:rPr>
              <w:t>Monitorowanie realizacji budżetu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2AF2C" w14:textId="77777777" w:rsidR="00706368" w:rsidRPr="00EC65A9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EC65A9"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6F589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EC65A9">
              <w:rPr>
                <w:rFonts w:asciiTheme="minorHAnsi" w:hAnsiTheme="minorHAnsi" w:cstheme="minorHAnsi"/>
                <w:sz w:val="18"/>
                <w:szCs w:val="18"/>
              </w:rPr>
              <w:t>w tym analizy</w:t>
            </w:r>
          </w:p>
        </w:tc>
      </w:tr>
      <w:tr w:rsidR="00706368" w:rsidRPr="00451A9E" w14:paraId="56F7C6D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7BBD9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E426F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7648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97953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218B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EC65A9">
              <w:rPr>
                <w:rFonts w:asciiTheme="minorHAnsi" w:hAnsiTheme="minorHAnsi" w:cstheme="minorHAnsi"/>
              </w:rPr>
              <w:t>Sprawozdania okresowe z wykonania budżetu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BAC4" w14:textId="77777777" w:rsidR="00706368" w:rsidRPr="00EC65A9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EC65A9">
              <w:rPr>
                <w:rFonts w:asciiTheme="minorHAnsi" w:hAnsiTheme="minorHAnsi" w:cstheme="minorHAnsi"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0F945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017F154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54E0C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017EC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2926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82356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05583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 w:rsidRPr="00EC65A9">
              <w:rPr>
                <w:rFonts w:asciiTheme="minorHAnsi" w:hAnsiTheme="minorHAnsi" w:cstheme="minorHAnsi"/>
              </w:rPr>
              <w:t>Roczne sprawozdanie finansowe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D5012" w14:textId="77777777" w:rsidR="00706368" w:rsidRPr="00EC65A9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EC65A9"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56EFA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58C5015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053CC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B72C5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EB8F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BBAC5" w14:textId="77777777" w:rsidR="00706368" w:rsidRPr="0045257A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3125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F0E1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Badanie sprawozdania finansowego przez firmę audytorską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DD55B" w14:textId="77777777" w:rsidR="00706368" w:rsidRPr="00EC65A9" w:rsidRDefault="00706368" w:rsidP="00CB1542">
            <w:pPr>
              <w:spacing w:before="40" w:after="40"/>
              <w:jc w:val="center"/>
              <w:rPr>
                <w:rFonts w:asciiTheme="minorHAnsi" w:hAnsiTheme="minorHAnsi" w:cstheme="minorHAnsi"/>
              </w:rPr>
            </w:pPr>
            <w:r w:rsidRPr="00EC65A9"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EFA4C" w14:textId="77777777" w:rsidR="00706368" w:rsidRPr="00EC65A9" w:rsidRDefault="00706368" w:rsidP="00CB1542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CB7DA6" w14:paraId="4B51958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218C4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CD1B9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A850B6">
              <w:rPr>
                <w:rFonts w:ascii="Calibri" w:hAnsi="Calibri"/>
                <w:b/>
                <w:bCs/>
              </w:rPr>
              <w:t>3</w:t>
            </w:r>
            <w:r>
              <w:rPr>
                <w:rFonts w:ascii="Calibri" w:hAnsi="Calibri"/>
                <w:b/>
                <w:bCs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67ABA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F0736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4940F" w14:textId="77777777" w:rsidR="00706368" w:rsidRPr="00A850B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</w:t>
            </w:r>
            <w:r w:rsidRPr="00A850B6">
              <w:rPr>
                <w:rFonts w:ascii="Calibri" w:hAnsi="Calibri"/>
                <w:b/>
              </w:rPr>
              <w:t>ozliczenia</w:t>
            </w:r>
            <w:r>
              <w:rPr>
                <w:rFonts w:ascii="Calibri" w:hAnsi="Calibri"/>
                <w:b/>
              </w:rPr>
              <w:t xml:space="preserve"> finansowe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0DD97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1B109" w14:textId="77777777" w:rsidR="00706368" w:rsidRPr="00A850B6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0AE584B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29EEF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7FB75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6A006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6155F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E957D" w14:textId="77777777" w:rsidR="00706368" w:rsidRPr="00A850B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A850B6">
              <w:rPr>
                <w:rFonts w:ascii="Calibri" w:hAnsi="Calibri"/>
              </w:rPr>
              <w:t>Rozliczenia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983D2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2FDF6" w14:textId="77777777" w:rsidR="00706368" w:rsidRPr="00A850B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DCAB04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0F264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FB7FD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2556A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3A644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3210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E419D" w14:textId="77777777" w:rsidR="00706368" w:rsidRPr="00A850B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A850B6">
              <w:rPr>
                <w:rFonts w:ascii="Calibri" w:hAnsi="Calibri"/>
              </w:rPr>
              <w:t xml:space="preserve">Rozliczenia z </w:t>
            </w:r>
            <w:r>
              <w:rPr>
                <w:rFonts w:ascii="Calibri" w:hAnsi="Calibri"/>
              </w:rPr>
              <w:t>podmiotami przekazującymi środki finansowe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05BF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850B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11E77" w14:textId="77777777" w:rsidR="00706368" w:rsidRPr="00A850B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863388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91644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80850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3EE8E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3A369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3211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0ED95" w14:textId="77777777" w:rsidR="00706368" w:rsidRPr="00A850B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A850B6">
              <w:rPr>
                <w:rFonts w:ascii="Calibri" w:hAnsi="Calibri"/>
              </w:rPr>
              <w:t>Rozliczenia z odbiorcami i dostawcami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7191D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850B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B38E9" w14:textId="77777777" w:rsidR="00706368" w:rsidRPr="00A850B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wezwania do zapłaty</w:t>
            </w:r>
          </w:p>
        </w:tc>
      </w:tr>
      <w:tr w:rsidR="00706368" w:rsidRPr="00451A9E" w14:paraId="624BB3C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BA26E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30937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53FC0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B6824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3212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6FA2E" w14:textId="77777777" w:rsidR="00706368" w:rsidRPr="00A850B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A850B6">
              <w:rPr>
                <w:rFonts w:ascii="Calibri" w:hAnsi="Calibri"/>
              </w:rPr>
              <w:t xml:space="preserve">Pobieranie i rozliczenia kaucji </w:t>
            </w:r>
            <w:r>
              <w:rPr>
                <w:rFonts w:ascii="Calibri" w:hAnsi="Calibri"/>
              </w:rPr>
              <w:t>oraz wadium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8D06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850B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728FA" w14:textId="77777777" w:rsidR="00706368" w:rsidRPr="00A850B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5C3FA2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5CB3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9EC5D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5B24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E461F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3213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50F7F" w14:textId="77777777" w:rsidR="00706368" w:rsidRPr="00A850B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Rozliczenia z PFRON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034C2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850B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4C419" w14:textId="77777777" w:rsidR="00706368" w:rsidRPr="00A850B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B655F6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17D5E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36400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04093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A027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3214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CAE58" w14:textId="77777777" w:rsidR="00706368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Rozliczanie wpłat czynszu za mieszkania i wynajęte pomieszczenia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96B7E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D8EA1" w14:textId="77777777" w:rsidR="00706368" w:rsidRPr="00A850B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D35A92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ACA3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0C839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E18D5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B935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3215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F98DD" w14:textId="77777777" w:rsidR="00706368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Rozliczanie kart płatniczych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83BA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B961" w14:textId="77777777" w:rsidR="00706368" w:rsidRPr="00A850B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8EA735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76B74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207CD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201F7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226F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3216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CA698" w14:textId="77777777" w:rsidR="00706368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Rozliczenia ze studentami i doktorantami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FF42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65B55" w14:textId="77777777" w:rsidR="00706368" w:rsidRPr="00A850B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wezwania do zapłaty</w:t>
            </w:r>
          </w:p>
        </w:tc>
      </w:tr>
      <w:tr w:rsidR="00706368" w:rsidRPr="00451A9E" w14:paraId="506F746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8AC6C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BA2D3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2283C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322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4663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F0D77" w14:textId="77777777" w:rsidR="00706368" w:rsidRPr="00A850B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A850B6">
              <w:rPr>
                <w:rFonts w:ascii="Calibri" w:hAnsi="Calibri"/>
              </w:rPr>
              <w:t>Współpraca z bankami finansującymi i kredytującymi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495B4" w14:textId="77777777" w:rsidR="00706368" w:rsidRPr="00A850B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850B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DD73" w14:textId="77777777" w:rsidR="00706368" w:rsidRPr="00A850B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3471CD0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21F6F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CDB1D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354D36">
              <w:rPr>
                <w:rFonts w:ascii="Calibri" w:hAnsi="Calibri"/>
                <w:b/>
                <w:bCs/>
              </w:rPr>
              <w:t>33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EAFB2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6F012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4A30D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354D36">
              <w:rPr>
                <w:rFonts w:ascii="Calibri" w:hAnsi="Calibri"/>
                <w:b/>
              </w:rPr>
              <w:t>Rachunkowość, księgowość i obsługa kasowa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0129E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742FD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354D36" w14:paraId="037438E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3A60B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5AA52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3D9B7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3</w:t>
            </w:r>
            <w:r>
              <w:rPr>
                <w:rFonts w:ascii="Calibri" w:hAnsi="Calibri"/>
                <w:bCs/>
              </w:rPr>
              <w:t>3</w:t>
            </w:r>
            <w:r w:rsidRPr="00354D36">
              <w:rPr>
                <w:rFonts w:ascii="Calibri" w:hAnsi="Calibri"/>
                <w:bCs/>
              </w:rPr>
              <w:t>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417BA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F0AB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Obrót gotówkowy i bezgotówkowy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3AF81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CA78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46C31D0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8EC69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24BD6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44CD2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40CB3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3</w:t>
            </w:r>
            <w:r>
              <w:rPr>
                <w:rFonts w:ascii="Calibri" w:hAnsi="Calibri"/>
                <w:bCs/>
              </w:rPr>
              <w:t>3</w:t>
            </w:r>
            <w:r w:rsidRPr="00354D36">
              <w:rPr>
                <w:rFonts w:ascii="Calibri" w:hAnsi="Calibri"/>
                <w:bCs/>
              </w:rPr>
              <w:t>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04E5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Obrót gotówkowy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0A52D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D7D0C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1B08439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EB146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3A8B0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B551B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CDFAC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3</w:t>
            </w:r>
            <w:r>
              <w:rPr>
                <w:rFonts w:ascii="Calibri" w:hAnsi="Calibri"/>
                <w:bCs/>
              </w:rPr>
              <w:t>3</w:t>
            </w:r>
            <w:r w:rsidRPr="00354D36">
              <w:rPr>
                <w:rFonts w:ascii="Calibri" w:hAnsi="Calibri"/>
                <w:bCs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DB4C8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Obrót bezgotówkowy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D3AB0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7091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119675D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6CF2E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D5D4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5EFBF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B4209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3</w:t>
            </w:r>
            <w:r>
              <w:rPr>
                <w:rFonts w:ascii="Calibri" w:hAnsi="Calibri"/>
                <w:bCs/>
              </w:rPr>
              <w:t>3</w:t>
            </w:r>
            <w:r w:rsidRPr="00354D36">
              <w:rPr>
                <w:rFonts w:ascii="Calibri" w:hAnsi="Calibri"/>
                <w:bCs/>
              </w:rPr>
              <w:t>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13055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Depozyty kasowe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7F749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66D29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33CA557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4936D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89290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B5708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3</w:t>
            </w:r>
            <w:r>
              <w:rPr>
                <w:rFonts w:ascii="Calibri" w:hAnsi="Calibri"/>
                <w:bCs/>
              </w:rPr>
              <w:t>3</w:t>
            </w:r>
            <w:r w:rsidRPr="00354D36">
              <w:rPr>
                <w:rFonts w:ascii="Calibri" w:hAnsi="Calibri"/>
                <w:bCs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6BB01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0E876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Księgowość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2BB33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4868B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4926D3D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CACCF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E7C75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966B3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C4D5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CF71E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Dowody księgowe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12EA2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6FD0F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62A55D3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72BC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386C4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D968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23A34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3</w:t>
            </w:r>
            <w:r>
              <w:rPr>
                <w:rFonts w:ascii="Calibri" w:hAnsi="Calibri"/>
                <w:bCs/>
              </w:rPr>
              <w:t>3</w:t>
            </w:r>
            <w:r w:rsidRPr="00354D36">
              <w:rPr>
                <w:rFonts w:ascii="Calibri" w:hAnsi="Calibri"/>
                <w:bCs/>
              </w:rPr>
              <w:t>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FCB69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Dokumentacja księgowa (księgi rachunkowe)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B51EA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23E86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7CC0618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5EC35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3964F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9FB49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A0E43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2177B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Ewidencja syntetyczna i analityczna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B75F7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96BFB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4495455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BA1EF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038BF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DD905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B625E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89EA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Uzgadnianie sald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CA0B7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E43A1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44B62A9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1E9E2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63D52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B51CC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DE53D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01EBD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Kontrole i rewizje kasy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820BC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CB19A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1EBE708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D1EA1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CC14F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0BDBB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B7419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1894C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Zobowiązania, poręczenia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CF483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D1F80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0C9576C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EDA36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5F8D3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77AC4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3</w:t>
            </w:r>
            <w:r>
              <w:rPr>
                <w:rFonts w:ascii="Calibri" w:hAnsi="Calibri"/>
                <w:bCs/>
              </w:rPr>
              <w:t>3</w:t>
            </w:r>
            <w:r w:rsidRPr="00354D36">
              <w:rPr>
                <w:rFonts w:ascii="Calibri" w:hAnsi="Calibri"/>
                <w:bCs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D68F3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01183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 xml:space="preserve">Obsługa </w:t>
            </w:r>
            <w:r>
              <w:rPr>
                <w:rFonts w:ascii="Calibri" w:hAnsi="Calibri"/>
              </w:rPr>
              <w:t xml:space="preserve">opłat i </w:t>
            </w:r>
            <w:r w:rsidRPr="00354D36">
              <w:rPr>
                <w:rFonts w:ascii="Calibri" w:hAnsi="Calibri"/>
              </w:rPr>
              <w:t>wpłat najemców lokali mieszkalnych i użytkowych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CA343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FFE8F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155A2BE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AEEC2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67E57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99EBC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B3E95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9B05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opłat za usługi edukacyjne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3CDD5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C3500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72D6B78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3DE4B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3A9C2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42808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895C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248B8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opłat za uwierzytelnianie dokumentów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C7A75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2BC83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4FDF13A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C340D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5A792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A6581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4DB0F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49614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opłat za wydawanie dokumentów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E6FFB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CD9E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2E22BCB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17456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8E774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40950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3</w:t>
            </w:r>
            <w:r>
              <w:rPr>
                <w:rFonts w:ascii="Calibri" w:hAnsi="Calibri"/>
                <w:bCs/>
              </w:rPr>
              <w:t>3</w:t>
            </w:r>
            <w:r w:rsidRPr="00354D36">
              <w:rPr>
                <w:rFonts w:ascii="Calibri" w:hAnsi="Calibri"/>
                <w:bCs/>
              </w:rPr>
              <w:t>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5F012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7AA3F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Rozliczenia na cele podatkowe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B1D35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70DE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237B654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F21BC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DEDEF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DABFC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BCB4B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FA0D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Rozliczenia podatku 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F9DA9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04D8A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54B8475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811FB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6B0D7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D5BD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67EE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EB265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Wewnątrzwspólnotowe nabycie towarów i usług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E7DB1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8E790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52651A1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4DD9F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6E585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FE11B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B8EB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EEE60" w14:textId="77777777" w:rsidR="00706368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Wewnątrzwspólnotowy import usług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BC84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FC2E8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367128F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5EB93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215E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C117B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758C0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3333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49904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="Calibri" w:hAnsi="Calibri"/>
              </w:rPr>
            </w:pPr>
            <w:r w:rsidRPr="00354D36">
              <w:rPr>
                <w:rFonts w:ascii="Calibri" w:hAnsi="Calibri"/>
              </w:rPr>
              <w:t>Rozliczenia podatku CIT, podatku dochodowego i innych podatków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EEB11" w14:textId="77777777" w:rsidR="00706368" w:rsidRPr="00354D36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354D36"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CE95A" w14:textId="77777777" w:rsidR="00706368" w:rsidRPr="00354D36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354D36" w14:paraId="7FED33F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C7A25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6BA0D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C720C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334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FEA5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A782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Sprzedaż własnych wydawnictw i innych publikacji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D0922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42E34" w14:textId="77777777" w:rsidR="00706368" w:rsidRPr="00354D36" w:rsidRDefault="00706368" w:rsidP="00CB1542">
            <w:pPr>
              <w:spacing w:before="60" w:after="6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06368" w:rsidRPr="00354D36" w14:paraId="1E5A46B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06C77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FF4D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8004B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335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167C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B79B4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/>
              </w:rPr>
            </w:pPr>
            <w:r w:rsidRPr="00354D36">
              <w:rPr>
                <w:rFonts w:asciiTheme="minorHAnsi" w:hAnsiTheme="minorHAnsi"/>
              </w:rPr>
              <w:t>Księgowość materiałowo-towarowa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89C06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65D69" w14:textId="77777777" w:rsidR="00706368" w:rsidRPr="00354D36" w:rsidRDefault="00706368" w:rsidP="00CB1542">
            <w:pPr>
              <w:spacing w:before="60" w:after="60"/>
              <w:rPr>
                <w:rFonts w:asciiTheme="minorHAnsi" w:hAnsiTheme="minorHAnsi"/>
                <w:bCs/>
                <w:sz w:val="18"/>
                <w:szCs w:val="18"/>
              </w:rPr>
            </w:pPr>
            <w:r w:rsidRPr="00354D36">
              <w:rPr>
                <w:rFonts w:asciiTheme="minorHAnsi" w:hAnsiTheme="minorHAnsi"/>
                <w:bCs/>
                <w:sz w:val="18"/>
                <w:szCs w:val="18"/>
              </w:rPr>
              <w:t>ewidencja ilościowo-wartościowa środków trwałych oraz wartości niematerialnych i prawnych</w:t>
            </w:r>
          </w:p>
        </w:tc>
      </w:tr>
      <w:tr w:rsidR="00706368" w:rsidRPr="00354D36" w14:paraId="7C5A9AB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76520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F2829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474D3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336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2AAE0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246B1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/>
              </w:rPr>
            </w:pPr>
            <w:r w:rsidRPr="00354D36">
              <w:rPr>
                <w:rFonts w:asciiTheme="minorHAnsi" w:hAnsiTheme="minorHAnsi"/>
              </w:rPr>
              <w:t>Rozliczenia płac i wynagrodzeń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EBCAE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94AE3" w14:textId="77777777" w:rsidR="00706368" w:rsidRPr="00354D36" w:rsidRDefault="00706368" w:rsidP="00CB1542">
            <w:pPr>
              <w:spacing w:before="60" w:after="6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06368" w:rsidRPr="00354D36" w14:paraId="514A168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42EF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D9215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9FF80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BC377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3360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690A3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/>
              </w:rPr>
            </w:pPr>
            <w:r w:rsidRPr="00354D36">
              <w:rPr>
                <w:rFonts w:asciiTheme="minorHAnsi" w:hAnsiTheme="minorHAnsi"/>
              </w:rPr>
              <w:t>Dokumentacja płac i potrąceń z płac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7FFA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 w:rsidRPr="00354D36">
              <w:rPr>
                <w:rFonts w:asciiTheme="minorHAnsi" w:hAnsiTheme="minorHAns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56D98" w14:textId="77777777" w:rsidR="00706368" w:rsidRPr="00354D36" w:rsidRDefault="00706368" w:rsidP="00CB1542">
            <w:pPr>
              <w:spacing w:before="60" w:after="6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06368" w:rsidRPr="00354D36" w14:paraId="0412543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FA06C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A257A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C95C8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AF90A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3361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0D73D" w14:textId="77777777" w:rsidR="00706368" w:rsidRPr="00354D36" w:rsidRDefault="00706368" w:rsidP="00CB1542">
            <w:pPr>
              <w:numPr>
                <w:ilvl w:val="12"/>
                <w:numId w:val="0"/>
              </w:numPr>
              <w:tabs>
                <w:tab w:val="right" w:pos="3971"/>
              </w:tabs>
              <w:spacing w:before="60" w:after="60"/>
              <w:rPr>
                <w:rFonts w:asciiTheme="minorHAnsi" w:hAnsiTheme="minorHAnsi"/>
              </w:rPr>
            </w:pPr>
            <w:r w:rsidRPr="00354D36">
              <w:rPr>
                <w:rFonts w:asciiTheme="minorHAnsi" w:hAnsiTheme="minorHAnsi"/>
              </w:rPr>
              <w:t>Listy płac</w:t>
            </w:r>
            <w:r>
              <w:rPr>
                <w:rFonts w:asciiTheme="minorHAnsi" w:hAnsiTheme="minorHAnsi"/>
              </w:rPr>
              <w:tab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E1A80" w14:textId="77777777" w:rsidR="00706368" w:rsidRPr="00EC3EE7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vertAlign w:val="superscript"/>
              </w:rPr>
            </w:pPr>
            <w:r>
              <w:rPr>
                <w:rFonts w:asciiTheme="minorHAnsi" w:hAnsiTheme="minorHAnsi" w:cstheme="minorHAnsi"/>
                <w:bCs/>
              </w:rPr>
              <w:t>B</w:t>
            </w:r>
            <w:r>
              <w:rPr>
                <w:rFonts w:asciiTheme="minorHAnsi" w:hAnsiTheme="minorHAnsi" w:cstheme="minorHAnsi"/>
                <w:bCs/>
                <w:vertAlign w:val="superscript"/>
              </w:rPr>
              <w:t>*)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B6415" w14:textId="77777777" w:rsidR="00706368" w:rsidRPr="005F08D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5F08DD">
              <w:rPr>
                <w:rFonts w:asciiTheme="minorHAnsi" w:hAnsiTheme="minorHAnsi" w:cstheme="minorHAnsi"/>
                <w:sz w:val="18"/>
                <w:szCs w:val="18"/>
              </w:rPr>
              <w:t>*) W miejsce gwiazdki należy wstawić odpowiednią liczbę, zgodnie z poniższymi warunkami:</w:t>
            </w:r>
          </w:p>
          <w:p w14:paraId="12EB73B1" w14:textId="77777777" w:rsidR="00706368" w:rsidRPr="005F08DD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5F08DD">
              <w:rPr>
                <w:rFonts w:asciiTheme="minorHAnsi" w:hAnsiTheme="minorHAnsi" w:cstheme="minorHAnsi"/>
                <w:sz w:val="18"/>
                <w:szCs w:val="18"/>
              </w:rPr>
              <w:t>50 dla dokumentacji osób zgłoszonych do ubezpieczenia przed 1 stycznia 2019 r., dla których nie złożono raportów informacyjnych. Czas przechowywania liczy się od dnia zakończenia pracy u danego płatnika.</w:t>
            </w:r>
          </w:p>
          <w:p w14:paraId="6DC1FCA7" w14:textId="77777777" w:rsidR="00706368" w:rsidRPr="005F08DD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5F08DD">
              <w:rPr>
                <w:rFonts w:asciiTheme="minorHAnsi" w:hAnsiTheme="minorHAnsi" w:cstheme="minorHAnsi"/>
                <w:sz w:val="18"/>
                <w:szCs w:val="18"/>
              </w:rPr>
              <w:t xml:space="preserve">10 dla dokumentacji osób zgłoszonych do ubezpieczenia przed 1 stycznia 2019 r., dla których złożono raporty informacyjne. Czas przechowywania liczy się </w:t>
            </w:r>
            <w:r w:rsidRPr="005F08DD">
              <w:rPr>
                <w:rFonts w:asciiTheme="minorHAnsi" w:eastAsia="Calibri" w:hAnsiTheme="minorHAnsi" w:cstheme="minorHAnsi"/>
                <w:sz w:val="18"/>
                <w:szCs w:val="18"/>
              </w:rPr>
              <w:t>od ko</w:t>
            </w:r>
            <w:r w:rsidRPr="005F08DD">
              <w:rPr>
                <w:rFonts w:asciiTheme="minorHAnsi" w:eastAsia="TimesNewRoman" w:hAnsiTheme="minorHAnsi" w:cstheme="minorHAnsi"/>
                <w:sz w:val="18"/>
                <w:szCs w:val="18"/>
              </w:rPr>
              <w:t>ń</w:t>
            </w:r>
            <w:r w:rsidRPr="005F08DD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ca roku kalendarzowego, w którym </w:t>
            </w:r>
            <w:r w:rsidRPr="005F08DD">
              <w:rPr>
                <w:rFonts w:asciiTheme="minorHAnsi" w:eastAsia="Calibri" w:hAnsiTheme="minorHAnsi" w:cstheme="minorHAnsi"/>
                <w:sz w:val="18"/>
                <w:szCs w:val="18"/>
              </w:rPr>
              <w:lastRenderedPageBreak/>
              <w:t>raport informacyjny został zło</w:t>
            </w:r>
            <w:r w:rsidRPr="005F08DD">
              <w:rPr>
                <w:rFonts w:asciiTheme="minorHAnsi" w:eastAsia="TimesNewRoman" w:hAnsiTheme="minorHAnsi" w:cstheme="minorHAnsi"/>
                <w:sz w:val="18"/>
                <w:szCs w:val="18"/>
              </w:rPr>
              <w:t>ż</w:t>
            </w:r>
            <w:r w:rsidRPr="005F08DD">
              <w:rPr>
                <w:rFonts w:asciiTheme="minorHAnsi" w:eastAsia="Calibri" w:hAnsiTheme="minorHAnsi" w:cstheme="minorHAnsi"/>
                <w:sz w:val="18"/>
                <w:szCs w:val="18"/>
              </w:rPr>
              <w:t>ony do ZUS.</w:t>
            </w:r>
          </w:p>
          <w:p w14:paraId="46068B14" w14:textId="77777777" w:rsidR="00706368" w:rsidRPr="005F08DD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5F08DD">
              <w:rPr>
                <w:rFonts w:asciiTheme="minorHAnsi" w:hAnsiTheme="minorHAnsi" w:cstheme="minorHAnsi"/>
                <w:sz w:val="18"/>
                <w:szCs w:val="18"/>
              </w:rPr>
              <w:t xml:space="preserve">10 dla dokumentacji osób zgłoszonych do ubezpieczenia po dniu 31 grudnia 2018 r. Czas przechowywania </w:t>
            </w:r>
            <w:r w:rsidRPr="005F08DD">
              <w:rPr>
                <w:rFonts w:asciiTheme="minorHAnsi" w:eastAsia="Calibri" w:hAnsiTheme="minorHAnsi" w:cstheme="minorHAnsi"/>
                <w:sz w:val="18"/>
                <w:szCs w:val="18"/>
              </w:rPr>
              <w:t>liczy się od ko</w:t>
            </w:r>
            <w:r w:rsidRPr="005F08DD">
              <w:rPr>
                <w:rFonts w:asciiTheme="minorHAnsi" w:eastAsia="TimesNewRoman" w:hAnsiTheme="minorHAnsi" w:cstheme="minorHAnsi"/>
                <w:sz w:val="18"/>
                <w:szCs w:val="18"/>
              </w:rPr>
              <w:t>ń</w:t>
            </w:r>
            <w:r w:rsidRPr="005F08DD">
              <w:rPr>
                <w:rFonts w:asciiTheme="minorHAnsi" w:eastAsia="Calibri" w:hAnsiTheme="minorHAnsi" w:cstheme="minorHAnsi"/>
                <w:sz w:val="18"/>
                <w:szCs w:val="18"/>
              </w:rPr>
              <w:t>ca roku kalendarzowego, w którym ubezpieczony zakończył pracę u danego płatnika składek</w:t>
            </w:r>
          </w:p>
        </w:tc>
      </w:tr>
      <w:tr w:rsidR="00706368" w:rsidRPr="00354D36" w14:paraId="7005FBC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55C34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F26C2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EC195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55A8E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 w:rsidRPr="00354D36">
              <w:rPr>
                <w:rFonts w:asciiTheme="minorHAnsi" w:hAnsiTheme="minorHAnsi"/>
                <w:bCs/>
              </w:rPr>
              <w:t>3</w:t>
            </w:r>
            <w:r>
              <w:rPr>
                <w:rFonts w:asciiTheme="minorHAnsi" w:hAnsiTheme="minorHAnsi"/>
                <w:bCs/>
              </w:rPr>
              <w:t>36</w:t>
            </w:r>
            <w:r w:rsidRPr="00354D36">
              <w:rPr>
                <w:rFonts w:asciiTheme="minorHAnsi" w:hAnsiTheme="minorHAnsi"/>
                <w:bCs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FC2F1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/>
              </w:rPr>
            </w:pPr>
            <w:r w:rsidRPr="00354D36">
              <w:rPr>
                <w:rFonts w:asciiTheme="minorHAnsi" w:hAnsiTheme="minorHAnsi"/>
              </w:rPr>
              <w:t>Kartoteki wynagrodzeń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6AB9" w14:textId="77777777" w:rsidR="00706368" w:rsidRPr="005F08D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vertAlign w:val="superscript"/>
              </w:rPr>
            </w:pPr>
            <w:r w:rsidRPr="00270644">
              <w:rPr>
                <w:rFonts w:asciiTheme="minorHAnsi" w:hAnsiTheme="minorHAnsi" w:cstheme="minorHAnsi"/>
                <w:bCs/>
              </w:rPr>
              <w:t>B</w:t>
            </w:r>
            <w:r>
              <w:rPr>
                <w:rFonts w:asciiTheme="minorHAnsi" w:hAnsiTheme="minorHAnsi" w:cstheme="minorHAnsi"/>
                <w:bCs/>
                <w:vertAlign w:val="superscript"/>
              </w:rPr>
              <w:t>*)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90682" w14:textId="77777777" w:rsidR="00706368" w:rsidRPr="005F08D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5F08DD">
              <w:rPr>
                <w:rFonts w:asciiTheme="minorHAnsi" w:hAnsiTheme="minorHAnsi" w:cstheme="minorHAnsi"/>
                <w:sz w:val="18"/>
                <w:szCs w:val="18"/>
              </w:rPr>
              <w:t>*) W miejsce gwiazdki należy wstawić odpowiednią liczbę, zgodnie z poniższymi warunkami:</w:t>
            </w:r>
          </w:p>
          <w:p w14:paraId="6EBB981E" w14:textId="77777777" w:rsidR="00706368" w:rsidRPr="005F08DD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5F08DD">
              <w:rPr>
                <w:rFonts w:asciiTheme="minorHAnsi" w:hAnsiTheme="minorHAnsi" w:cstheme="minorHAnsi"/>
                <w:sz w:val="18"/>
                <w:szCs w:val="18"/>
              </w:rPr>
              <w:t>50 dla dokumentacji osób zgłoszonych do ubezpieczenia przed 1 stycznia 2019 r., dla których nie złożono raportów informacyjnych. Czas przechowywania liczy się od dnia zakończenia pracy u danego płatnika.</w:t>
            </w:r>
          </w:p>
          <w:p w14:paraId="2DC7B082" w14:textId="77777777" w:rsidR="00706368" w:rsidRPr="005F08DD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5F08DD">
              <w:rPr>
                <w:rFonts w:asciiTheme="minorHAnsi" w:hAnsiTheme="minorHAnsi" w:cstheme="minorHAnsi"/>
                <w:sz w:val="18"/>
                <w:szCs w:val="18"/>
              </w:rPr>
              <w:t xml:space="preserve">10 dla dokumentacji osób zgłoszonych do ubezpieczenia przed 1 stycznia 2019 r., dla których złożono raporty informacyjne. Czas przechowywania liczy się </w:t>
            </w:r>
            <w:r w:rsidRPr="005F08DD">
              <w:rPr>
                <w:rFonts w:asciiTheme="minorHAnsi" w:eastAsia="Calibri" w:hAnsiTheme="minorHAnsi" w:cstheme="minorHAnsi"/>
                <w:sz w:val="18"/>
                <w:szCs w:val="18"/>
              </w:rPr>
              <w:t>od ko</w:t>
            </w:r>
            <w:r w:rsidRPr="005F08DD">
              <w:rPr>
                <w:rFonts w:asciiTheme="minorHAnsi" w:eastAsia="TimesNewRoman" w:hAnsiTheme="minorHAnsi" w:cstheme="minorHAnsi"/>
                <w:sz w:val="18"/>
                <w:szCs w:val="18"/>
              </w:rPr>
              <w:t>ń</w:t>
            </w:r>
            <w:r w:rsidRPr="005F08DD">
              <w:rPr>
                <w:rFonts w:asciiTheme="minorHAnsi" w:eastAsia="Calibri" w:hAnsiTheme="minorHAnsi" w:cstheme="minorHAnsi"/>
                <w:sz w:val="18"/>
                <w:szCs w:val="18"/>
              </w:rPr>
              <w:t>ca roku kalendarzowego, w którym raport informacyjny został zło</w:t>
            </w:r>
            <w:r w:rsidRPr="005F08DD">
              <w:rPr>
                <w:rFonts w:asciiTheme="minorHAnsi" w:eastAsia="TimesNewRoman" w:hAnsiTheme="minorHAnsi" w:cstheme="minorHAnsi"/>
                <w:sz w:val="18"/>
                <w:szCs w:val="18"/>
              </w:rPr>
              <w:t>ż</w:t>
            </w:r>
            <w:r w:rsidRPr="005F08DD">
              <w:rPr>
                <w:rFonts w:asciiTheme="minorHAnsi" w:eastAsia="Calibri" w:hAnsiTheme="minorHAnsi" w:cstheme="minorHAnsi"/>
                <w:sz w:val="18"/>
                <w:szCs w:val="18"/>
              </w:rPr>
              <w:t>ony do ZUS.</w:t>
            </w:r>
          </w:p>
          <w:p w14:paraId="60CB3D92" w14:textId="77777777" w:rsidR="00706368" w:rsidRPr="005F08DD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5F08DD">
              <w:rPr>
                <w:rFonts w:asciiTheme="minorHAnsi" w:hAnsiTheme="minorHAnsi" w:cstheme="minorHAnsi"/>
                <w:sz w:val="18"/>
                <w:szCs w:val="18"/>
              </w:rPr>
              <w:t xml:space="preserve">10 dla dokumentacji osób zgłoszonych do ubezpieczenia po dniu 31 grudnia 2018 r. Czas przechowywania </w:t>
            </w:r>
            <w:r w:rsidRPr="005F08DD">
              <w:rPr>
                <w:rFonts w:asciiTheme="minorHAnsi" w:eastAsia="Calibri" w:hAnsiTheme="minorHAnsi" w:cstheme="minorHAnsi"/>
                <w:sz w:val="18"/>
                <w:szCs w:val="18"/>
              </w:rPr>
              <w:t>liczy się od ko</w:t>
            </w:r>
            <w:r w:rsidRPr="005F08DD">
              <w:rPr>
                <w:rFonts w:asciiTheme="minorHAnsi" w:eastAsia="TimesNewRoman" w:hAnsiTheme="minorHAnsi" w:cstheme="minorHAnsi"/>
                <w:sz w:val="18"/>
                <w:szCs w:val="18"/>
              </w:rPr>
              <w:t>ń</w:t>
            </w:r>
            <w:r w:rsidRPr="005F08DD">
              <w:rPr>
                <w:rFonts w:asciiTheme="minorHAnsi" w:eastAsia="Calibri" w:hAnsiTheme="minorHAnsi" w:cstheme="minorHAnsi"/>
                <w:sz w:val="18"/>
                <w:szCs w:val="18"/>
              </w:rPr>
              <w:t>ca roku kalendarzowego, w którym ubezpieczony zakończył pracę u danego płatnika składek</w:t>
            </w:r>
          </w:p>
        </w:tc>
      </w:tr>
      <w:tr w:rsidR="00706368" w:rsidRPr="00354D36" w14:paraId="2915069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8F728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E88BA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0478D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5A8FE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3363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0D7AA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/>
              </w:rPr>
            </w:pPr>
            <w:r w:rsidRPr="00354D36">
              <w:rPr>
                <w:rFonts w:asciiTheme="minorHAnsi" w:hAnsiTheme="minorHAnsi"/>
              </w:rPr>
              <w:t>Deklaracje podatkowe i rozliczenia podatku dochodowego z poszczególnymi osobami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E61DB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 w:rsidRPr="00354D36">
              <w:rPr>
                <w:rFonts w:asciiTheme="minorHAnsi" w:hAnsiTheme="minorHAns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D0B3E" w14:textId="77777777" w:rsidR="00706368" w:rsidRPr="00354D36" w:rsidRDefault="00706368" w:rsidP="00CB1542">
            <w:pPr>
              <w:spacing w:before="60" w:after="6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06368" w:rsidRPr="00354D36" w14:paraId="1D2BA76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AAA1F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D23E0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6468E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D8AEF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3364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7A207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/>
              </w:rPr>
            </w:pPr>
            <w:r w:rsidRPr="00354D36">
              <w:rPr>
                <w:rFonts w:asciiTheme="minorHAnsi" w:hAnsiTheme="minorHAnsi"/>
              </w:rPr>
              <w:t>Rozliczenia składek na ubezpieczenie społeczne</w:t>
            </w:r>
            <w:r>
              <w:rPr>
                <w:rFonts w:asciiTheme="minorHAnsi" w:hAnsiTheme="minorHAnsi"/>
              </w:rPr>
              <w:t xml:space="preserve"> z poszczególnymi osobami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FD104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 w:rsidRPr="00354D36">
              <w:rPr>
                <w:rFonts w:asciiTheme="minorHAnsi" w:hAnsiTheme="minorHAnsi"/>
                <w:bCs/>
              </w:rPr>
              <w:t>B50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264A3" w14:textId="77777777" w:rsidR="00706368" w:rsidRPr="00354D36" w:rsidRDefault="00706368" w:rsidP="00CB1542">
            <w:pPr>
              <w:spacing w:before="60" w:after="6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06368" w:rsidRPr="008C6D07" w14:paraId="220D61F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2846C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EE0D3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3E455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5715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3365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8C867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/>
              </w:rPr>
            </w:pPr>
            <w:r w:rsidRPr="00354D36">
              <w:rPr>
                <w:rFonts w:asciiTheme="minorHAnsi" w:hAnsiTheme="minorHAnsi"/>
              </w:rPr>
              <w:t>Dokumentacja wynagrodzeń z bezosobowego funduszu płac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CCFFD" w14:textId="77777777" w:rsidR="00706368" w:rsidRPr="002D5247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vertAlign w:val="superscript"/>
              </w:rPr>
            </w:pPr>
            <w:r w:rsidRPr="00270644">
              <w:rPr>
                <w:rFonts w:asciiTheme="minorHAnsi" w:hAnsiTheme="minorHAnsi" w:cstheme="minorHAnsi"/>
                <w:bCs/>
              </w:rPr>
              <w:t>B</w:t>
            </w:r>
            <w:r>
              <w:rPr>
                <w:rFonts w:asciiTheme="minorHAnsi" w:hAnsiTheme="minorHAnsi" w:cstheme="minorHAnsi"/>
                <w:bCs/>
                <w:vertAlign w:val="superscript"/>
              </w:rPr>
              <w:t>*)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3FC12" w14:textId="77777777" w:rsidR="00706368" w:rsidRPr="002D52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2D5247">
              <w:rPr>
                <w:rFonts w:asciiTheme="minorHAnsi" w:hAnsiTheme="minorHAnsi" w:cstheme="minorHAnsi"/>
                <w:sz w:val="18"/>
                <w:szCs w:val="18"/>
              </w:rPr>
              <w:t>*) W miejsce gwiazdki należy wstawić odpowiednią liczbę, zgodnie z poniższymi warunkami:</w:t>
            </w:r>
          </w:p>
          <w:p w14:paraId="65AA1A06" w14:textId="77777777" w:rsidR="00706368" w:rsidRPr="002D5247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2D5247">
              <w:rPr>
                <w:rFonts w:asciiTheme="minorHAnsi" w:hAnsiTheme="minorHAnsi" w:cstheme="minorHAnsi"/>
                <w:sz w:val="18"/>
                <w:szCs w:val="18"/>
              </w:rPr>
              <w:t>50 dla dokumentacji osób zgłoszonych do ubezpieczenia przed 1 stycznia 2019 r., dla których nie złożono raportów informacyjnych. Czas przechowywania liczy się od dnia zakończenia pracy u danego płatnika.</w:t>
            </w:r>
          </w:p>
          <w:p w14:paraId="49B55011" w14:textId="77777777" w:rsidR="00706368" w:rsidRPr="002D5247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2D5247">
              <w:rPr>
                <w:rFonts w:asciiTheme="minorHAnsi" w:hAnsiTheme="minorHAnsi" w:cstheme="minorHAnsi"/>
                <w:sz w:val="18"/>
                <w:szCs w:val="18"/>
              </w:rPr>
              <w:t xml:space="preserve">10 dla dokumentacji osób zgłoszonych do ubezpieczenia przed 1 stycznia 2019 r., dla których złożono raporty informacyjne. Czas przechowywania liczy się </w:t>
            </w:r>
            <w:r w:rsidRPr="002D5247">
              <w:rPr>
                <w:rFonts w:asciiTheme="minorHAnsi" w:eastAsia="Calibri" w:hAnsiTheme="minorHAnsi" w:cstheme="minorHAnsi"/>
                <w:sz w:val="18"/>
                <w:szCs w:val="18"/>
              </w:rPr>
              <w:t>od ko</w:t>
            </w:r>
            <w:r w:rsidRPr="002D5247">
              <w:rPr>
                <w:rFonts w:asciiTheme="minorHAnsi" w:eastAsia="TimesNewRoman" w:hAnsiTheme="minorHAnsi" w:cstheme="minorHAnsi"/>
                <w:sz w:val="18"/>
                <w:szCs w:val="18"/>
              </w:rPr>
              <w:t>ń</w:t>
            </w:r>
            <w:r w:rsidRPr="002D5247">
              <w:rPr>
                <w:rFonts w:asciiTheme="minorHAnsi" w:eastAsia="Calibri" w:hAnsiTheme="minorHAnsi" w:cstheme="minorHAnsi"/>
                <w:sz w:val="18"/>
                <w:szCs w:val="18"/>
              </w:rPr>
              <w:t>ca roku kalendarzowego, w którym raport informacyjny został zło</w:t>
            </w:r>
            <w:r w:rsidRPr="002D5247">
              <w:rPr>
                <w:rFonts w:asciiTheme="minorHAnsi" w:eastAsia="TimesNewRoman" w:hAnsiTheme="minorHAnsi" w:cstheme="minorHAnsi"/>
                <w:sz w:val="18"/>
                <w:szCs w:val="18"/>
              </w:rPr>
              <w:t>ż</w:t>
            </w:r>
            <w:r w:rsidRPr="002D5247">
              <w:rPr>
                <w:rFonts w:asciiTheme="minorHAnsi" w:eastAsia="Calibri" w:hAnsiTheme="minorHAnsi" w:cstheme="minorHAnsi"/>
                <w:sz w:val="18"/>
                <w:szCs w:val="18"/>
              </w:rPr>
              <w:t>ony do ZUS.</w:t>
            </w:r>
          </w:p>
          <w:p w14:paraId="4BCD67A1" w14:textId="77777777" w:rsidR="00706368" w:rsidRPr="002D5247" w:rsidRDefault="00706368" w:rsidP="00CB1542">
            <w:pPr>
              <w:pStyle w:val="Akapitzlist"/>
              <w:numPr>
                <w:ilvl w:val="0"/>
                <w:numId w:val="28"/>
              </w:numPr>
              <w:spacing w:before="60" w:after="60"/>
              <w:ind w:left="211" w:hanging="211"/>
              <w:rPr>
                <w:rFonts w:asciiTheme="minorHAnsi" w:hAnsiTheme="minorHAnsi" w:cstheme="minorHAnsi"/>
                <w:sz w:val="18"/>
                <w:szCs w:val="18"/>
              </w:rPr>
            </w:pPr>
            <w:r w:rsidRPr="002D524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10 dla dokumentacji osób zgłoszonych do ubezpieczenia po dniu 31 grudnia 2018 r. Czas przechowywania </w:t>
            </w:r>
            <w:r w:rsidRPr="002D5247">
              <w:rPr>
                <w:rFonts w:asciiTheme="minorHAnsi" w:eastAsia="Calibri" w:hAnsiTheme="minorHAnsi" w:cstheme="minorHAnsi"/>
                <w:sz w:val="18"/>
                <w:szCs w:val="18"/>
              </w:rPr>
              <w:t>liczy się od ko</w:t>
            </w:r>
            <w:r w:rsidRPr="002D5247">
              <w:rPr>
                <w:rFonts w:asciiTheme="minorHAnsi" w:eastAsia="TimesNewRoman" w:hAnsiTheme="minorHAnsi" w:cstheme="minorHAnsi"/>
                <w:sz w:val="18"/>
                <w:szCs w:val="18"/>
              </w:rPr>
              <w:t>ń</w:t>
            </w:r>
            <w:r w:rsidRPr="002D5247">
              <w:rPr>
                <w:rFonts w:asciiTheme="minorHAnsi" w:eastAsia="Calibri" w:hAnsiTheme="minorHAnsi" w:cstheme="minorHAnsi"/>
                <w:sz w:val="18"/>
                <w:szCs w:val="18"/>
              </w:rPr>
              <w:t>ca roku kalendarzowego, w którym ubezpieczony zakończył pracę u danego płatnika składek</w:t>
            </w:r>
          </w:p>
        </w:tc>
      </w:tr>
      <w:tr w:rsidR="00706368" w:rsidRPr="008C6D07" w14:paraId="43D5F95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3BF01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82BF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BBD1D" w14:textId="77777777" w:rsidR="00706368" w:rsidRPr="00354D36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337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2F8AB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AB0FB" w14:textId="77777777" w:rsidR="00706368" w:rsidRPr="00354D36" w:rsidRDefault="00706368" w:rsidP="00CB1542">
            <w:pPr>
              <w:numPr>
                <w:ilvl w:val="12"/>
                <w:numId w:val="0"/>
              </w:numPr>
              <w:spacing w:before="60" w:after="6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Wypłaty stypendiów i zapomóg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4667F" w14:textId="77777777" w:rsidR="00706368" w:rsidRPr="00270644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D03C2" w14:textId="77777777" w:rsidR="00706368" w:rsidRPr="002D52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m.in. listy wypłat</w:t>
            </w:r>
          </w:p>
        </w:tc>
      </w:tr>
      <w:tr w:rsidR="00706368" w:rsidRPr="00721412" w14:paraId="6B37158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BBD4D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F103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721412">
              <w:rPr>
                <w:rFonts w:ascii="Calibri" w:hAnsi="Calibri"/>
                <w:b/>
                <w:bCs/>
              </w:rPr>
              <w:t>34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E938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2CDC1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C38BD" w14:textId="77777777" w:rsidR="00706368" w:rsidRPr="00721412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721412">
              <w:rPr>
                <w:rFonts w:ascii="Calibri" w:hAnsi="Calibri"/>
                <w:b/>
                <w:bCs/>
              </w:rPr>
              <w:t>Obsługa finansowa funduszy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9530C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3C988" w14:textId="77777777" w:rsidR="00706368" w:rsidRPr="00721412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77FD" w14:paraId="3F505A0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20C46" w14:textId="77777777" w:rsidR="00706368" w:rsidRPr="004577FD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DBBA8" w14:textId="77777777" w:rsidR="00706368" w:rsidRPr="004577FD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52141" w14:textId="77777777" w:rsidR="00706368" w:rsidRPr="004577FD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992F4" w14:textId="77777777" w:rsidR="00706368" w:rsidRPr="004577FD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77A67" w14:textId="77777777" w:rsidR="00706368" w:rsidRPr="004577FD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Obsługa funduszy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F7A23" w14:textId="77777777" w:rsidR="00706368" w:rsidRPr="004577FD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D7DCF" w14:textId="77777777" w:rsidR="00706368" w:rsidRPr="004577FD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zasadniczy, stypendialny, wsparcia osób niepełnosprawnych</w:t>
            </w:r>
          </w:p>
        </w:tc>
      </w:tr>
      <w:tr w:rsidR="00706368" w:rsidRPr="004577FD" w14:paraId="14E1F23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A5A45" w14:textId="77777777" w:rsidR="00706368" w:rsidRPr="004577FD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5C47D" w14:textId="77777777" w:rsidR="00706368" w:rsidRPr="004577FD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FA476" w14:textId="77777777" w:rsidR="00706368" w:rsidRPr="004577FD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4577FD">
              <w:rPr>
                <w:rFonts w:ascii="Calibri" w:hAnsi="Calibri"/>
              </w:rPr>
              <w:t>34</w:t>
            </w:r>
            <w:r>
              <w:rPr>
                <w:rFonts w:ascii="Calibri" w:hAnsi="Calibri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50D6C" w14:textId="77777777" w:rsidR="00706368" w:rsidRPr="004577FD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0B7CF" w14:textId="77777777" w:rsidR="00706368" w:rsidRPr="004577FD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4577FD">
              <w:rPr>
                <w:rFonts w:ascii="Calibri" w:hAnsi="Calibri"/>
              </w:rPr>
              <w:t>Obsługa finansowa projektów finansowanych ze środków zewnętrznych, w tym unijnych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8564A" w14:textId="77777777" w:rsidR="00706368" w:rsidRPr="004577FD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4577FD">
              <w:rPr>
                <w:rFonts w:ascii="Calibri" w:hAnsi="Calibr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349C5" w14:textId="77777777" w:rsidR="00706368" w:rsidRPr="004577FD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77FD">
              <w:rPr>
                <w:rFonts w:ascii="Calibri" w:hAnsi="Calibri"/>
                <w:sz w:val="18"/>
                <w:szCs w:val="18"/>
              </w:rPr>
              <w:t>okres przechowywania liczy się od momentu ostatecznego rozliczenia projektu lub programu</w:t>
            </w:r>
          </w:p>
        </w:tc>
      </w:tr>
      <w:tr w:rsidR="00706368" w:rsidRPr="00721412" w14:paraId="2BC054A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523A8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5C66A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B42CD">
              <w:rPr>
                <w:rFonts w:asciiTheme="minorHAnsi" w:hAnsiTheme="minorHAnsi" w:cstheme="minorHAnsi"/>
                <w:b/>
                <w:bCs/>
              </w:rPr>
              <w:t>3</w:t>
            </w:r>
            <w:r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996F1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6B80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8E012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Kalkulacje, ustalanie wysokości o</w:t>
            </w:r>
            <w:r w:rsidRPr="00FB42CD">
              <w:rPr>
                <w:rFonts w:asciiTheme="minorHAnsi" w:hAnsiTheme="minorHAnsi" w:cstheme="minorHAnsi"/>
                <w:b/>
                <w:bCs/>
              </w:rPr>
              <w:t>płat i</w:t>
            </w:r>
            <w:r>
              <w:rPr>
                <w:rFonts w:asciiTheme="minorHAnsi" w:hAnsiTheme="minorHAnsi" w:cstheme="minorHAnsi"/>
                <w:b/>
                <w:bCs/>
              </w:rPr>
              <w:t> </w:t>
            </w:r>
            <w:r w:rsidRPr="00FB42CD">
              <w:rPr>
                <w:rFonts w:asciiTheme="minorHAnsi" w:hAnsiTheme="minorHAnsi" w:cstheme="minorHAnsi"/>
                <w:b/>
                <w:bCs/>
              </w:rPr>
              <w:t>cen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oraz system raportów, upustów i dopłat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8F2D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84BCB" w14:textId="77777777" w:rsidR="00706368" w:rsidRPr="00721412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721412" w14:paraId="3BE7180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B92F0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AA9F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721412">
              <w:rPr>
                <w:rFonts w:ascii="Calibri" w:hAnsi="Calibri"/>
                <w:b/>
                <w:bCs/>
              </w:rPr>
              <w:t>3</w:t>
            </w:r>
            <w:r>
              <w:rPr>
                <w:rFonts w:ascii="Calibri" w:hAnsi="Calibri"/>
                <w:b/>
                <w:bCs/>
              </w:rPr>
              <w:t>6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E80C3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7B01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197BF" w14:textId="77777777" w:rsidR="00706368" w:rsidRPr="00721412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721412">
              <w:rPr>
                <w:rFonts w:ascii="Calibri" w:hAnsi="Calibri"/>
                <w:b/>
                <w:bCs/>
              </w:rPr>
              <w:t>Inwentaryzacja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7780B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50901" w14:textId="77777777" w:rsidR="00706368" w:rsidRPr="00721412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721412" w14:paraId="29A8104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15B8C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1DAA3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D4B58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721412">
              <w:rPr>
                <w:rFonts w:ascii="Calibri" w:hAnsi="Calibri"/>
                <w:bCs/>
              </w:rPr>
              <w:t>3</w:t>
            </w:r>
            <w:r>
              <w:rPr>
                <w:rFonts w:ascii="Calibri" w:hAnsi="Calibri"/>
                <w:bCs/>
              </w:rPr>
              <w:t>6</w:t>
            </w:r>
            <w:r w:rsidRPr="00721412">
              <w:rPr>
                <w:rFonts w:ascii="Calibri" w:hAnsi="Calibri"/>
                <w:bCs/>
              </w:rPr>
              <w:t>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06EA7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1B490" w14:textId="77777777" w:rsidR="00706368" w:rsidRPr="0072141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21412">
              <w:rPr>
                <w:rFonts w:ascii="Calibri" w:hAnsi="Calibri"/>
              </w:rPr>
              <w:t>Wycena i przecena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8E57B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721412"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8927A" w14:textId="77777777" w:rsidR="00706368" w:rsidRPr="0072141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21412" w14:paraId="0622382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5A2AE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EAA3E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D120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721412">
              <w:rPr>
                <w:rFonts w:ascii="Calibri" w:hAnsi="Calibri"/>
                <w:bCs/>
              </w:rPr>
              <w:t>3</w:t>
            </w:r>
            <w:r>
              <w:rPr>
                <w:rFonts w:ascii="Calibri" w:hAnsi="Calibri"/>
                <w:bCs/>
              </w:rPr>
              <w:t>6</w:t>
            </w:r>
            <w:r w:rsidRPr="00721412">
              <w:rPr>
                <w:rFonts w:ascii="Calibri" w:hAnsi="Calibri"/>
                <w:bCs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4641F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1D0E3" w14:textId="77777777" w:rsidR="00706368" w:rsidRPr="00721412" w:rsidRDefault="00706368" w:rsidP="00CB1542">
            <w:pPr>
              <w:spacing w:before="60" w:after="60"/>
              <w:rPr>
                <w:rFonts w:ascii="Calibri" w:hAnsi="Calibri"/>
              </w:rPr>
            </w:pPr>
            <w:r w:rsidRPr="00721412">
              <w:rPr>
                <w:rFonts w:ascii="Calibri" w:hAnsi="Calibri"/>
              </w:rPr>
              <w:t>Spisy i protokoły inwentaryzacyjne, sprawozdania z przebiegu inwentaryzacji i różnice inwentaryzacyjne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91E6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721412"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4DA94" w14:textId="77777777" w:rsidR="00706368" w:rsidRPr="0072141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57022A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2236F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65AA7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721412">
              <w:rPr>
                <w:rFonts w:ascii="Calibri" w:hAnsi="Calibri"/>
                <w:b/>
                <w:bCs/>
              </w:rPr>
              <w:t>3</w:t>
            </w:r>
            <w:r>
              <w:rPr>
                <w:rFonts w:ascii="Calibri" w:hAnsi="Calibri"/>
                <w:b/>
                <w:bCs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07FC7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2B73A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C2647" w14:textId="77777777" w:rsidR="00706368" w:rsidRPr="00721412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721412">
              <w:rPr>
                <w:rFonts w:ascii="Calibri" w:hAnsi="Calibri"/>
                <w:b/>
                <w:bCs/>
              </w:rPr>
              <w:t>Dyscyplina finansowa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5585" w14:textId="77777777" w:rsidR="00706368" w:rsidRPr="0072141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721412">
              <w:rPr>
                <w:rFonts w:ascii="Calibri" w:hAnsi="Calibri"/>
                <w:b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EC673" w14:textId="77777777" w:rsidR="00706368" w:rsidRPr="00721412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0DD8B6C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DA09C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4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72888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ADB85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46FBC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F40DC" w14:textId="77777777" w:rsidR="00706368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EWALUACJA JAKOŚCI KSZTAŁCENIA I JAKOŚCI DZIAŁALNOŚCI NAUKOWEJ ORAZ NOSTRYFIKACJE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80F4A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F6A2B" w14:textId="77777777" w:rsidR="00706368" w:rsidRPr="00340A99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72D18EE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800B9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0A7A6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40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C8177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F9D3A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FA298" w14:textId="77777777" w:rsidR="00706368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Informacje, wyjaśnienia, interpretacje w sprawie ewaluacji jakości kształcenia i jakości działalności naukowej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D89F8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C663" w14:textId="77777777" w:rsidR="00706368" w:rsidRPr="00340A99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773CE64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3B33E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03973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41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8C839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5E535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0C6E" w14:textId="77777777" w:rsidR="00706368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Zewnętrzna ewaluacja jakości kształcenia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4A7E9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A6837" w14:textId="77777777" w:rsidR="00706368" w:rsidRPr="00340A99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543492" w14:paraId="7DCA2D0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A81D6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3E55B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29C37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FC0BF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24644" w14:textId="77777777" w:rsidR="00706368" w:rsidRPr="00543492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Oświadczenia nauczycieli akademickich na potrzeby ewaluacji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E613D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54664" w14:textId="77777777" w:rsidR="00706368" w:rsidRPr="0054349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o zaliczeniu do liczby pracowników, o dziedzinie i dyscyplinie</w:t>
            </w:r>
          </w:p>
        </w:tc>
      </w:tr>
      <w:tr w:rsidR="00706368" w:rsidRPr="00543492" w14:paraId="2EAA4C1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DBF41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F0180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939A9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5B7AD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432ED" w14:textId="77777777" w:rsidR="00706368" w:rsidRPr="00543492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Ocena programowa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28815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B939A" w14:textId="77777777" w:rsidR="00706368" w:rsidRPr="0054349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543492" w14:paraId="457CA54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603B1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8885F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49402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ECEFF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7BDF2" w14:textId="77777777" w:rsidR="00706368" w:rsidRPr="00543492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Ocena okresowa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E8DF6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8CDD1" w14:textId="77777777" w:rsidR="00706368" w:rsidRPr="0054349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543492" w14:paraId="7B220C4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DE3F8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F8400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7C4D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7924D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442C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Ewaluacja szkół doktorskich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A07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FE7F2" w14:textId="77777777" w:rsidR="00706368" w:rsidRPr="0054349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543492" w14:paraId="74110E7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DBFB4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05A59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6C8C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10F80" w14:textId="77777777" w:rsidR="00706368" w:rsidRPr="00543492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C647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Ewaluacja jakości działalności naukowej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D1B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57688" w14:textId="77777777" w:rsidR="00706368" w:rsidRPr="00543492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BB59DD" w14:paraId="03E80A7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46A2E" w14:textId="77777777" w:rsidR="00706368" w:rsidRPr="00BB59D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A523C" w14:textId="77777777" w:rsidR="00706368" w:rsidRPr="00BB59D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BB59DD">
              <w:rPr>
                <w:rFonts w:ascii="Calibri" w:hAnsi="Calibri"/>
                <w:b/>
                <w:bCs/>
              </w:rPr>
              <w:t>42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1945F" w14:textId="77777777" w:rsidR="00706368" w:rsidRPr="00BB59D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5F2C8" w14:textId="77777777" w:rsidR="00706368" w:rsidRPr="00BB59D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F9635" w14:textId="77777777" w:rsidR="00706368" w:rsidRPr="00BB59DD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BB59DD">
              <w:rPr>
                <w:rFonts w:ascii="Calibri" w:hAnsi="Calibri"/>
                <w:b/>
                <w:bCs/>
              </w:rPr>
              <w:t>Przyznawanie kategorii naukowej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247E6" w14:textId="77777777" w:rsidR="00706368" w:rsidRPr="00BB59D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BB59DD">
              <w:rPr>
                <w:rFonts w:ascii="Calibri" w:hAnsi="Calibri"/>
                <w:b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CF176" w14:textId="77777777" w:rsidR="00706368" w:rsidRPr="00BB59DD" w:rsidRDefault="00706368" w:rsidP="00CB1542">
            <w:pPr>
              <w:spacing w:before="60" w:after="60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706368" w:rsidRPr="007F6AFD" w14:paraId="2E35C07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665D2" w14:textId="77777777" w:rsidR="00706368" w:rsidRPr="007F6AF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2D63" w14:textId="77777777" w:rsidR="00706368" w:rsidRPr="007F6AF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43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311CC" w14:textId="77777777" w:rsidR="00706368" w:rsidRPr="007F6AF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E88FD" w14:textId="77777777" w:rsidR="00706368" w:rsidRPr="007F6AF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A2F7F" w14:textId="77777777" w:rsidR="00706368" w:rsidRPr="007F6AFD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 w:rsidRPr="007F6AFD">
              <w:rPr>
                <w:rFonts w:ascii="Calibri" w:hAnsi="Calibri"/>
                <w:b/>
                <w:bCs/>
              </w:rPr>
              <w:t>Wewnętrzny system zapewnienia jakości kształcenia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CEFF6" w14:textId="77777777" w:rsidR="00706368" w:rsidRPr="007F6AF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E5529" w14:textId="77777777" w:rsidR="00706368" w:rsidRPr="007F6AFD" w:rsidRDefault="00706368" w:rsidP="00CB1542">
            <w:pPr>
              <w:spacing w:before="60" w:after="60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AC0F4B" w:rsidRPr="007F6AFD" w14:paraId="4FBCC7F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56E5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08713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AD5B8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5CA50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F2A12" w14:textId="77777777" w:rsidR="00AC0F4B" w:rsidRPr="00AC0F4B" w:rsidRDefault="00AC0F4B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Monitorowanie i analizowanie jakości kształcenia w 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A133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DDEE4" w14:textId="77777777" w:rsidR="00AC0F4B" w:rsidRPr="00AC0F4B" w:rsidRDefault="00AC0F4B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AC0F4B" w:rsidRPr="007F6AFD" w14:paraId="086E20A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02161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4720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E7C00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802FC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76878" w14:textId="77777777" w:rsidR="00AC0F4B" w:rsidRPr="00AC0F4B" w:rsidRDefault="00AC0F4B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Hospitacje zajęć dydaktycznych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FA53A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26F8B" w14:textId="77777777" w:rsidR="00AC0F4B" w:rsidRPr="00AC0F4B" w:rsidRDefault="00AC0F4B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AC0F4B" w:rsidRPr="007F6AFD" w14:paraId="0226F71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79BEF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5DD90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1D0ED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8F85B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C6FE1" w14:textId="77777777" w:rsidR="00AC0F4B" w:rsidRPr="00AC0F4B" w:rsidRDefault="00AC0F4B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Badania jakości kształcenia wśród absolwentów 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D0D1D" w14:textId="77777777" w:rsidR="00AC0F4B" w:rsidRPr="00AC0F4B" w:rsidRDefault="00AC0F4B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CFBDB" w14:textId="77777777" w:rsidR="00AC0F4B" w:rsidRPr="00AC0F4B" w:rsidRDefault="00AC0F4B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F6AFD" w14:paraId="33F3914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23B59" w14:textId="77777777" w:rsidR="00706368" w:rsidRPr="007F6AF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B80D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44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1809" w14:textId="77777777" w:rsidR="00706368" w:rsidRPr="007F6AF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8F501" w14:textId="77777777" w:rsidR="00706368" w:rsidRPr="007F6AF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BD1C6" w14:textId="77777777" w:rsidR="00706368" w:rsidRPr="007F6AFD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Monitorowanie karier zawodowych absolwentów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B6B6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50DEA" w14:textId="77777777" w:rsidR="00706368" w:rsidRPr="007F6AFD" w:rsidRDefault="00706368" w:rsidP="00CB1542">
            <w:pPr>
              <w:spacing w:before="60" w:after="60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706368" w:rsidRPr="007F6AFD" w14:paraId="4FF64A0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8AD94" w14:textId="77777777" w:rsidR="00706368" w:rsidRPr="007F6AF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D25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45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E448E" w14:textId="77777777" w:rsidR="00706368" w:rsidRPr="007F6AF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8BE58" w14:textId="77777777" w:rsidR="00706368" w:rsidRPr="007F6AF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B301A" w14:textId="77777777" w:rsidR="00706368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Nostryfikacja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1322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D1047" w14:textId="77777777" w:rsidR="00706368" w:rsidRPr="007F6AFD" w:rsidRDefault="00706368" w:rsidP="00CB1542">
            <w:pPr>
              <w:spacing w:before="60" w:after="60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706368" w:rsidRPr="00D5483A" w14:paraId="6FE604F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317BB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24051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A4608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D5483A">
              <w:rPr>
                <w:rFonts w:ascii="Calibri" w:hAnsi="Calibri"/>
              </w:rPr>
              <w:t>450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D7C3E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4407A" w14:textId="77777777" w:rsidR="00706368" w:rsidRPr="00D5483A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Postępowanie nostryfikacyjne dotyczące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35CD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EDD21" w14:textId="77777777" w:rsidR="00706368" w:rsidRPr="00D5483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D5483A" w14:paraId="2242D0D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761A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7BAA7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0987F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71554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2582" w14:textId="77777777" w:rsidR="00706368" w:rsidRPr="00D5483A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Postępowanie nostryfikacyjne dotyczące stopni naukowych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DDEF0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A0FC" w14:textId="77777777" w:rsidR="00706368" w:rsidRPr="00D5483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D5483A" w14:paraId="24FA0E0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3AF02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DE22D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BB54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15D55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65B38" w14:textId="77777777" w:rsidR="00706368" w:rsidRPr="00D5483A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opłat w zakresie postępowań nostryfikacyjnych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66F47" w14:textId="77777777" w:rsidR="00706368" w:rsidRPr="00D5483A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7BAE8" w14:textId="77777777" w:rsidR="00706368" w:rsidRPr="00D5483A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6A7C1E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901C7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603F7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2D7F2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3481D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5B46" w14:textId="77777777" w:rsidR="00706368" w:rsidRPr="00340A99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PROWADZENIE KSZTAŁCENIA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46500" w14:textId="77777777" w:rsidR="00706368" w:rsidRPr="00340A9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358F0" w14:textId="77777777" w:rsidR="00706368" w:rsidRPr="00340A99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537ECB" w14:paraId="4BA922F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6DB01" w14:textId="77777777" w:rsidR="00706368" w:rsidRPr="00537ECB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C7F05" w14:textId="77777777" w:rsidR="00706368" w:rsidRPr="00537ECB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5</w:t>
            </w:r>
            <w:r w:rsidRPr="00537ECB">
              <w:rPr>
                <w:rFonts w:ascii="Calibri" w:hAnsi="Calibri"/>
                <w:b/>
                <w:bCs/>
              </w:rPr>
              <w:t>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AB80" w14:textId="77777777" w:rsidR="00706368" w:rsidRPr="00537ECB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D0852" w14:textId="77777777" w:rsidR="00706368" w:rsidRPr="00537ECB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4FBD2" w14:textId="77777777" w:rsidR="00706368" w:rsidRPr="00537ECB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Organizacja kształcenia na studiach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D6C72" w14:textId="77777777" w:rsidR="00706368" w:rsidRPr="00537ECB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445A" w14:textId="77777777" w:rsidR="00706368" w:rsidRPr="00537ECB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6E4A80D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F114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6CFC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E9A6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549D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E90D7" w14:textId="77777777" w:rsidR="00706368" w:rsidRPr="006D4730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Tworzenie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74E1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B94DC" w14:textId="77777777" w:rsidR="00706368" w:rsidRPr="006D4730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samodzielne i wspólnie z innymi podmiotami</w:t>
            </w:r>
          </w:p>
        </w:tc>
      </w:tr>
      <w:tr w:rsidR="00706368" w:rsidRPr="00451A9E" w14:paraId="54F0CA9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E2F9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4B28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F7B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5B9D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33D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Opracowywanie programów i planów studiów </w:t>
            </w:r>
            <w:r w:rsidR="00456F44">
              <w:rPr>
                <w:rFonts w:ascii="Calibri" w:hAnsi="Calibri"/>
              </w:rPr>
              <w:t xml:space="preserve">i kształcenia </w:t>
            </w:r>
            <w:r>
              <w:rPr>
                <w:rFonts w:ascii="Calibri" w:hAnsi="Calibri"/>
              </w:rPr>
              <w:t>oraz dokonywanie ich zmian i doskonalenia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C849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670C4" w14:textId="77777777" w:rsidR="00706368" w:rsidRPr="006D4730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25A6BF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A112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1C15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3FAB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502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5B72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F9B32" w14:textId="77777777" w:rsidR="00706368" w:rsidRPr="006D4730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Zbiór programów i planów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1B32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24E16" w14:textId="77777777" w:rsidR="00706368" w:rsidRPr="006D4730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sylabusy (karty opisu)</w:t>
            </w:r>
          </w:p>
        </w:tc>
      </w:tr>
      <w:tr w:rsidR="00706368" w:rsidRPr="00451A9E" w14:paraId="04F3532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077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7574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CA3D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503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6A03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E06E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Regulamin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C5F8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8B48C" w14:textId="77777777" w:rsidR="00706368" w:rsidRPr="006D4730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jego opracowywanie i uzgadnianie</w:t>
            </w:r>
          </w:p>
        </w:tc>
      </w:tr>
      <w:tr w:rsidR="00706368" w:rsidRPr="008B1C10" w14:paraId="3E2C53A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9AF0D" w14:textId="77777777" w:rsidR="00706368" w:rsidRPr="008B1C1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D3BD3" w14:textId="77777777" w:rsidR="00706368" w:rsidRPr="008B1C1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</w:t>
            </w:r>
            <w:r w:rsidRPr="008B1C10">
              <w:rPr>
                <w:rFonts w:ascii="Calibri" w:hAnsi="Calibri"/>
                <w:b/>
              </w:rPr>
              <w:t>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CC6AD" w14:textId="77777777" w:rsidR="00706368" w:rsidRPr="008B1C1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E9717" w14:textId="77777777" w:rsidR="00706368" w:rsidRPr="008B1C1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728B1" w14:textId="77777777" w:rsidR="00706368" w:rsidRPr="008B1C10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Przyjmowanie na studia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0F841" w14:textId="77777777" w:rsidR="00706368" w:rsidRPr="008B1C1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082F2" w14:textId="77777777" w:rsidR="00706368" w:rsidRPr="008B1C10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1DBD454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13FE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306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77F3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8550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36EB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Rekrutacja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A8B7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618AB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56BA35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81AA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41CD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239B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2B3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5100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087C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Opracowywanie zasad rekrutacji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65F4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1C2D1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C88193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7260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A2B4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A920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073D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5101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9483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Realizacja rekrutacji, w tym postępowania w sprawie przyjęcia na studia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42D8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CC8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przy czym dokumentacja kandydatów przyjętych tworzy teczkę akt osobowych studenta – por.: klasa 5231;</w:t>
            </w:r>
          </w:p>
          <w:p w14:paraId="7B29C56E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dokumentacja kandydatów nieprzyjętych obsługiwana jest w ramach klasy 513 a później zgodnie z obowiązującymi przepisami prawa</w:t>
            </w:r>
          </w:p>
        </w:tc>
      </w:tr>
      <w:tr w:rsidR="00706368" w:rsidRPr="00451A9E" w14:paraId="05036B2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CA11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D7D4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ABE1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666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5102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710D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Egzaminy wstępne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D4A4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7D85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E24DBF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39AE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B606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DF7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0602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4A1EF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Potwierdzanie efektów uczenia się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546C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860C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002D9F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7D61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C389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4FBB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947B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00B3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Przeniesienia z innej uczelni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B587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56A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6A3D15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12F5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1656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3F8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513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149E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DFD2A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Odmowa przyjęcia na studia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5F59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BB10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5161D2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77A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305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C380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514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DFD7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2B745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Przyjmowanie na studia cudzoziemców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DAC8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B3EB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przy czym dokumentacja kandydatów przyjętych tworzy teczkę akt osobowych studenta – por.: klasa 5231</w:t>
            </w:r>
          </w:p>
        </w:tc>
      </w:tr>
      <w:tr w:rsidR="00706368" w:rsidRPr="00451A9E" w14:paraId="1219ACE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958C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EBA0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4920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515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3532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46D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organizacyjno-techniczna przyjmowania na studia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CFB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368D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m.in. dokumentacja dot. rezerwacji 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sal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>, ustalania harmonogramów, wyznaczania nauczycieli akademickich, itp.</w:t>
            </w:r>
          </w:p>
        </w:tc>
      </w:tr>
      <w:tr w:rsidR="00706368" w:rsidRPr="00CD0D10" w14:paraId="725FE24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B584F" w14:textId="77777777" w:rsidR="00706368" w:rsidRPr="00CD0D1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7C919" w14:textId="77777777" w:rsidR="00706368" w:rsidRPr="00CD0D1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CD0D10">
              <w:rPr>
                <w:rFonts w:ascii="Calibri" w:hAnsi="Calibri"/>
                <w:b/>
              </w:rPr>
              <w:t>52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A7FA7" w14:textId="77777777" w:rsidR="00706368" w:rsidRPr="00CD0D1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FECA7" w14:textId="77777777" w:rsidR="00706368" w:rsidRPr="00CD0D1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AB58" w14:textId="77777777" w:rsidR="00706368" w:rsidRPr="00CD0D10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Przebieg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81F4B" w14:textId="77777777" w:rsidR="00706368" w:rsidRPr="00CD0D1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54F4C" w14:textId="77777777" w:rsidR="00706368" w:rsidRPr="00CD0D10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52BC1D1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8F5E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E10E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B6F6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D4AB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8EE5A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Realizacja toku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CEDA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FC4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1D26DB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5D2E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8BAE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86CE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7443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0F1E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Ustalanie rozkładu zajęć i rezerwacji </w:t>
            </w:r>
            <w:proofErr w:type="spellStart"/>
            <w:r>
              <w:rPr>
                <w:rFonts w:ascii="Calibri" w:hAnsi="Calibri"/>
              </w:rPr>
              <w:t>sal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C474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6BF3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3C32A2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929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FA2E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8DE3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1D89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E24C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Ustalanie obciążeń i obowiązków dydaktycznych oraz ich wykonanie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6573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D153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dotyczy zarówno nauczycieli akademickich jak i osób z zewnątrz zatrudnianych do prowadzenia zajęć</w:t>
            </w:r>
          </w:p>
        </w:tc>
      </w:tr>
      <w:tr w:rsidR="00706368" w:rsidRPr="00451A9E" w14:paraId="68B4E53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183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E23E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565A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8E19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2A98F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organizacyjno-techniczna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F8ED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6C6C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informowanie o odwołanych zajęciach, zmianach w harmonogramach, organizacja egzaminów; nie dotyczy spraw indywidualnych studentów – por.: klasa 522</w:t>
            </w:r>
          </w:p>
        </w:tc>
      </w:tr>
      <w:tr w:rsidR="00706368" w:rsidRPr="00451A9E" w14:paraId="0AC2229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A1A8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801E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D235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11A6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E564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Protokoły zbiorcze zaliczenia zajęć i egzaminów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FD2F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DB91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5763A0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4B02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7B3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F217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45B7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3175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Praktyki studenckie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4430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D12C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626703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D014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7A9E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24E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CCD8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50B8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Ustalanie zasad realizacji praktyk studenckich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749C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71390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28E46F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B3C2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F860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5769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238B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7C756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Powoływanie opiekunów praktyk, kierownik</w:t>
            </w:r>
            <w:r w:rsidR="00CB1542">
              <w:rPr>
                <w:rFonts w:ascii="Calibri" w:hAnsi="Calibri"/>
              </w:rPr>
              <w:t>ów</w:t>
            </w:r>
            <w:r>
              <w:rPr>
                <w:rFonts w:ascii="Calibri" w:hAnsi="Calibri"/>
              </w:rPr>
              <w:t xml:space="preserve"> i zmiany w tym zakresie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700D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70BD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przy czym akt powołania odkłada się do akt osobowych nauczyciela akademickiego</w:t>
            </w:r>
          </w:p>
        </w:tc>
      </w:tr>
      <w:tr w:rsidR="00706368" w:rsidRPr="00451A9E" w14:paraId="45BB3AB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5685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0C00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4828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135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1CC9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Zawieranie porozumień i umów z podmiotami zewnętrznymi na realizację praktyk studenckich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27F5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B24B0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97995E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97DD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C78E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6A4F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42F7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CB80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praktyk studenckich i ćwiczeń praktycznych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BA97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0654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instrukcje praktyk, opinie</w:t>
            </w:r>
          </w:p>
        </w:tc>
      </w:tr>
      <w:tr w:rsidR="00706368" w:rsidRPr="00451A9E" w14:paraId="1F4BB08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961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FC6E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E378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504F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521</w:t>
            </w:r>
            <w:r w:rsidR="00CB1542">
              <w:rPr>
                <w:rFonts w:ascii="Calibri" w:hAnsi="Calibri"/>
                <w:bCs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B75B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Zaświadczenia i potwierdzenia zrealizowania praktyk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05B2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5C74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dla studentów, absolwentów, podmiotów, które przyjmowały praktykantów</w:t>
            </w:r>
          </w:p>
        </w:tc>
      </w:tr>
      <w:tr w:rsidR="00706368" w:rsidRPr="00451A9E" w14:paraId="0D12447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0504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3E1A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55A5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70FF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D8E6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Obsługa indywidualnych spraw studentów w zakresie realizacji przebiegu ich studiów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D5E2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31D9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E39CB8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9DF6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44A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5D89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3FB5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E1FA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Indywidualna organizacja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05A5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5FF2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</w:t>
            </w:r>
          </w:p>
        </w:tc>
      </w:tr>
      <w:tr w:rsidR="00706368" w:rsidRPr="00451A9E" w14:paraId="730F417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14CB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C01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D90B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580F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15E5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Przenoszenie i uznawanie punktów ECTS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C3A6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9F169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</w:t>
            </w:r>
          </w:p>
        </w:tc>
      </w:tr>
      <w:tr w:rsidR="00706368" w:rsidRPr="00451A9E" w14:paraId="0A98B69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FDAB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72A0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500B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8B3E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AC62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Weryfikacja uzyskanych efektów uczenia się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10EE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57F1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</w:t>
            </w:r>
          </w:p>
        </w:tc>
      </w:tr>
      <w:tr w:rsidR="00706368" w:rsidRPr="00451A9E" w14:paraId="469A150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0E17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7928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D83F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C475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8A4D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Zmiana kierunków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8078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657FB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</w:t>
            </w:r>
          </w:p>
        </w:tc>
      </w:tr>
      <w:tr w:rsidR="00706368" w:rsidRPr="00451A9E" w14:paraId="20C1F1F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53CA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5AD3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2CDD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F165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980D0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Skreślanie z listy studentów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FB10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686E5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</w:t>
            </w:r>
          </w:p>
        </w:tc>
      </w:tr>
      <w:tr w:rsidR="00706368" w:rsidRPr="00451A9E" w14:paraId="33B1ED2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D0E8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299B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10C4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DC1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8C94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Potwierdzanie ukończenia studiów na określonym poziomie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DAD7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46275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</w:t>
            </w:r>
          </w:p>
        </w:tc>
      </w:tr>
      <w:tr w:rsidR="00706368" w:rsidRPr="00451A9E" w14:paraId="2ED27EE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307E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2AE2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0502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FF2A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C247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Inne indywidualne sprawy studentów w zakresie realizacji przebiegu ich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FCD7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AE93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dotyczy obsługi tych spraw, które nie mieszczą się w innych klasach; część dokumentacji, zgodnie z przepisami prawa, odkładana jest do teczki akt osobowych studenta – por.: klasa 5231</w:t>
            </w:r>
          </w:p>
        </w:tc>
      </w:tr>
      <w:tr w:rsidR="00706368" w:rsidRPr="00451A9E" w14:paraId="57B556F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870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A289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68D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AE1D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6E32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Dokumentacja przebiegu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608B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A413B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EDC3EF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6161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AAB2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4CA7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8F6A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B250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Album studentów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87ED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F845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FF2536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76F2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00F9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23D2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1480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5113A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Teczki akt osobowych studentów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2D25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D00B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6010BE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5D90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4AAA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2B35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6C3B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ECBF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Wydawanie legitymacji studenckich oraz duplikatów tych legitymacji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2F0F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3C6D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ich rejestr oraz zamawianie</w:t>
            </w:r>
          </w:p>
        </w:tc>
      </w:tr>
      <w:tr w:rsidR="00706368" w:rsidRPr="00451A9E" w14:paraId="3820FF7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1EA3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234C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0A5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B60F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5233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510D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Wydawanie indeksów oraz ich duplikatów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4123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AFF4E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2B66CA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577E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5F85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5F60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B659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5234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655C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Zaświadczenia o odbywaniu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4DAE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DB6B0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DCDF29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43AE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3CA9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0D30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DC11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474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Dyplomy ukończenia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9758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E130F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2291DF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E03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9B6F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DB7F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65C9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ABDA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Księga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D33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86C8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36B2F3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F3DC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3071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2DAF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DE2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5241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2212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Wydawanie dyplomów, suplementów, odpisów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EF51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C587A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FB20D6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243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975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3CF6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78FD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6B9A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Stwierdzanie nieważności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D1A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0C929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751899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8E44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AA36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A986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685C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5243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730F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Wydawanie duplikatów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EF98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7A2E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6C224A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7D0C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20B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ECB9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9DB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5244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0A6AF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Uwierzytelnianie dokumentów ukończenia studiów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777A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6AAC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714202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3FEE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58D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A9B5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6997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5245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A7F4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Zamawianie druków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1120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E0EA1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3D627F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1BCE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8A9C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5480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525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8F23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0C7E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Organizacja uroczystości w związku z wręczaniem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1AAE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7474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FB59A0" w14:paraId="20416F7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7F8FC" w14:textId="77777777" w:rsidR="00706368" w:rsidRPr="00FB59A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7B59C" w14:textId="77777777" w:rsidR="00706368" w:rsidRPr="00FB59A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F0840" w14:textId="77777777" w:rsidR="00706368" w:rsidRPr="00FB59A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C4C47" w14:textId="77777777" w:rsidR="00706368" w:rsidRPr="00FB59A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70F25" w14:textId="77777777" w:rsidR="00706368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Kształcenie doktorantów (szkoła doktorska)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CBFA0" w14:textId="77777777" w:rsidR="00706368" w:rsidRPr="00FB59A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05E60" w14:textId="77777777" w:rsidR="00706368" w:rsidRPr="00FB59A0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sprawy niesklasyfikowane w ramach klasy 53 należy klasyfikować we właściwych klasach w obrębie grupy 52</w:t>
            </w:r>
          </w:p>
        </w:tc>
      </w:tr>
      <w:tr w:rsidR="00706368" w:rsidRPr="00A17FE9" w14:paraId="0AC3DB2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D822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77AF8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563A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17FE9">
              <w:rPr>
                <w:rFonts w:ascii="Calibri" w:hAnsi="Calibri"/>
                <w:bCs/>
              </w:rPr>
              <w:t>530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C8BD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D2A84" w14:textId="59E7F44A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Rekrutacja</w:t>
            </w:r>
            <w:r w:rsidR="00531A79">
              <w:rPr>
                <w:rFonts w:ascii="Calibri" w:hAnsi="Calibri"/>
              </w:rPr>
              <w:t xml:space="preserve"> do szkoły doktorskiej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4F660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9459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706368" w:rsidRPr="00A17FE9" w14:paraId="7764A39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AF8DB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997F1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6BCBD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35D60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206FC" w14:textId="32938FB4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Opracowywanie zasad rekrutacji</w:t>
            </w:r>
            <w:r w:rsidR="00531A79">
              <w:rPr>
                <w:rFonts w:ascii="Calibri" w:hAnsi="Calibri"/>
              </w:rPr>
              <w:t xml:space="preserve"> do szkoły doktorskiej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2ECF4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92CB2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706368" w:rsidRPr="00A17FE9" w14:paraId="2F9A558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5E75F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A14D6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09D0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B79F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3711F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Realizacja rekrutacji, w tym postępowania w sprawie przyjęcia do szkoły doktorskiej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76B0F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2EC27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przy czym dokumentacja kandydatów przyjętych tworzy teczkę akt osobowych doktoranta – por.: klasa 5341</w:t>
            </w:r>
          </w:p>
        </w:tc>
      </w:tr>
      <w:tr w:rsidR="00706368" w:rsidRPr="00A17FE9" w14:paraId="12F1435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1EB0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2432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E7F5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7D2BF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CAE66" w14:textId="2034AF66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 xml:space="preserve">Odmowa przyjęcia </w:t>
            </w:r>
            <w:r w:rsidR="00310C0F">
              <w:rPr>
                <w:rFonts w:ascii="Calibri" w:hAnsi="Calibri"/>
              </w:rPr>
              <w:t>do szkoły doktorskiej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B3DB2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AA9CF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706368" w:rsidRPr="00A17FE9" w14:paraId="6B64EA8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22678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AA1B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8DF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54E8A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2F01B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Obsługa organizacyjno-techniczna przyjmowania do szkoły doktorskiej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20BD6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CC3EB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m.in. dokumentacja dot. rezerwacji 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sal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>, ustalania harmonogramów, wyznaczania nauczycieli akademickich, itp.</w:t>
            </w:r>
          </w:p>
        </w:tc>
      </w:tr>
      <w:tr w:rsidR="00706368" w:rsidRPr="00A17FE9" w14:paraId="4F88F24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64D48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F8FF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28AD0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1B1D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1014D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Realizacja toku kształcenia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BB1AD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C175B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706368" w:rsidRPr="00A17FE9" w14:paraId="14D6C04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336C7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957D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BD45A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E8D90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9AA7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Program kształcenia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CCF2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C8AF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706368" w:rsidRPr="00A17FE9" w14:paraId="64A86AF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B7AC7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1D7FF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11DA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1A53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C4B0F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 xml:space="preserve">Ustalanie rozkładu zajęć i rezerwacji </w:t>
            </w:r>
            <w:proofErr w:type="spellStart"/>
            <w:r>
              <w:rPr>
                <w:rFonts w:ascii="Calibri" w:hAnsi="Calibri"/>
              </w:rPr>
              <w:t>sal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83FA3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E2B1B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706368" w:rsidRPr="00A17FE9" w14:paraId="7F305C2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BB256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560B6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C0D4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D4A8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905C7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Ustalanie obciążeń i obowiązków dydaktycznych oraz ich wykonanie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F677B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19865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dotyczy zarówno nauczycieli akademickich jak i osób z zewnątrz zatrudnianych do prowadzenia zajęć</w:t>
            </w:r>
          </w:p>
        </w:tc>
      </w:tr>
      <w:tr w:rsidR="00706368" w:rsidRPr="00A17FE9" w14:paraId="6638EA8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B2A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F03E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51D76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83DB2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8997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Obsługa organizacyjno-techniczna kształcenia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23AF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D497C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informowanie o odwołanych zajęciach, zmianach w harmonogramach, organizacja egzaminów; nie dotyczy spraw indywidualnych doktorantów – por.: klasa 532</w:t>
            </w:r>
          </w:p>
        </w:tc>
      </w:tr>
      <w:tr w:rsidR="00706368" w:rsidRPr="00A17FE9" w14:paraId="1578E35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9CD4E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5ECC6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92DB0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A96E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BC6DA" w14:textId="371A3074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Protokoły zbiorcze zaliczenia zajęć i egzaminów</w:t>
            </w:r>
            <w:r w:rsidR="00531A79">
              <w:rPr>
                <w:rFonts w:ascii="Calibri" w:hAnsi="Calibri"/>
              </w:rPr>
              <w:t xml:space="preserve"> w szkole doktorskiej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8762E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AAC82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706368" w:rsidRPr="00A17FE9" w14:paraId="20F04BB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AB5E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90D6A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4744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E6AD0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49A48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 xml:space="preserve">Obsługa indywidualnych spraw doktorantów w zakresie realizacji przebiegu ich kształcenia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FAB80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32432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706368" w:rsidRPr="00A17FE9" w14:paraId="2751A64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54BC6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8CFC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8183A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64A7A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40941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Indywidualny plan badawczy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3E1C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936A2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5341</w:t>
            </w:r>
          </w:p>
        </w:tc>
      </w:tr>
      <w:tr w:rsidR="00706368" w:rsidRPr="00A17FE9" w14:paraId="36BE17D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44823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01A7D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51AF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808E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ABFA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Oceny śródokresowe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7C1B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E4A1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5341</w:t>
            </w:r>
          </w:p>
        </w:tc>
      </w:tr>
      <w:tr w:rsidR="00706368" w:rsidRPr="00A17FE9" w14:paraId="52D7DF8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4B29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4733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50ACD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C440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B5793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Skreślanie z listy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8CBA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28BBF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5341</w:t>
            </w:r>
          </w:p>
        </w:tc>
      </w:tr>
      <w:tr w:rsidR="00706368" w:rsidRPr="00A17FE9" w14:paraId="203CC5D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6056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AC480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101D2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FAC4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3294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Przedłużanie terminu złożenia rozprawy doktorskiej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E2B3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D83F9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5341</w:t>
            </w:r>
          </w:p>
        </w:tc>
      </w:tr>
      <w:tr w:rsidR="00706368" w:rsidRPr="00A17FE9" w14:paraId="33880E6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FAA64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8A8DF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37E7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035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7898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Stypendia doktoranckie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3DBF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B012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5341</w:t>
            </w:r>
          </w:p>
        </w:tc>
      </w:tr>
      <w:tr w:rsidR="00706368" w:rsidRPr="00A17FE9" w14:paraId="212622F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D9283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A6031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8FEE8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7F29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211F8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Inne indywidualne sprawy doktorantów w zakresie realizacji przebiegu ich kształcenia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8611D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25F7E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dotyczy obsługi tych spraw, które nie mieszczą się w innych klasach; część dokumentacji, zgodnie z przepisami prawa, odkładana jest do teczki akt osobowych studenta – por.: klasa 5341</w:t>
            </w:r>
          </w:p>
        </w:tc>
      </w:tr>
      <w:tr w:rsidR="00706368" w:rsidRPr="00A17FE9" w14:paraId="3C3B392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82E6D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9FD7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E81D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828CA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A7BF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Dokumentacja przebiegu kształcenia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D267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9D2D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40AEA2C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BA6D1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B751F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8EDE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B368B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84FDB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Album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C6AD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6B4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60DC8BB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8C541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4113A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5A3E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B9D8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5341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F8702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Teczki akt osobowych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B350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D936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6169409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7E4C3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FD00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D59F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03683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80FC4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Wydawanie legitymacji doktorantów oraz duplikatów tych legitymacji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1935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D5E59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ich rejestr oraz zamawianie</w:t>
            </w:r>
          </w:p>
        </w:tc>
      </w:tr>
      <w:tr w:rsidR="00706368" w:rsidRPr="00A17FE9" w14:paraId="72C8905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CCE8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490E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101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125A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5343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5C6AF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Wydawanie indeksów oraz ich duplikatów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4061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492A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50C88C0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57F3F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4544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101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A8F5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5344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82BE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Zaświadczenia o odbywaniu kształcenia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C6E4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000B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6460AAE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FD143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BDB72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E71A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B6B03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52D47" w14:textId="7D65529A" w:rsidR="00706368" w:rsidRDefault="00706368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Dyplomy ukończenia studiów</w:t>
            </w:r>
            <w:r w:rsidR="006840B5">
              <w:rPr>
                <w:rFonts w:ascii="Calibri" w:hAnsi="Calibri"/>
              </w:rPr>
              <w:t xml:space="preserve"> </w:t>
            </w:r>
            <w:r w:rsidR="002550FF">
              <w:rPr>
                <w:rFonts w:ascii="Calibri" w:hAnsi="Calibri"/>
              </w:rPr>
              <w:t>doktoranckich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6D8C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832C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6A0E2E7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912A4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D1CA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1354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5628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25D76" w14:textId="635EDE90" w:rsidR="00706368" w:rsidRDefault="00706368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Księga dyplomów</w:t>
            </w:r>
            <w:r w:rsidR="006840B5">
              <w:rPr>
                <w:rFonts w:ascii="Calibri" w:hAnsi="Calibri"/>
              </w:rPr>
              <w:t xml:space="preserve"> </w:t>
            </w:r>
            <w:r w:rsidR="00F106FA">
              <w:rPr>
                <w:rFonts w:ascii="Calibri" w:hAnsi="Calibri"/>
              </w:rPr>
              <w:t>ukończenia studiów doktoranckich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8787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17B90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60E65D4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934F7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1C83E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BA43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722C7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5351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DF57F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Wydawanie dyplomów, suplementów, odpisów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FF4B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CA3D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3070795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43AB1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C54FE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5730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BE323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5352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583B7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Stwierdzanie nieważności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AE0B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ABEA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7622E69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BB779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A97FE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5A87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DAC9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5353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3B769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Wydawanie duplikatów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0FB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7876A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51754D6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1D13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9433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52CC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3181F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5354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12A96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Uwierzytelnianie dokumentów ukończenia kształcenia doktoranta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BA7B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DEE8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356D67E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7020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63E7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7D06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2991F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5355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8F96D" w14:textId="77777777" w:rsidR="00706368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</w:rPr>
              <w:t>Zamawianie druków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5A92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7463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17FE9" w14:paraId="6C0CF42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8AE90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D9E62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1E7CC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536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660EA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0C8C0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Obsługa trybu eksternistycznego w ubieganiu się o stopień doktora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3C1F" w14:textId="77777777" w:rsidR="00706368" w:rsidRPr="00A17FE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97151" w14:textId="77777777" w:rsidR="00706368" w:rsidRPr="00A17FE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706368" w:rsidRPr="00FB59A0" w14:paraId="1BDFDB3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FAA87" w14:textId="77777777" w:rsidR="00706368" w:rsidRPr="00FB59A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DCA98" w14:textId="77777777" w:rsidR="00706368" w:rsidRPr="00FB59A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FB59A0">
              <w:rPr>
                <w:rFonts w:ascii="Calibri" w:hAnsi="Calibri"/>
                <w:b/>
              </w:rPr>
              <w:t>5</w:t>
            </w:r>
            <w:r>
              <w:rPr>
                <w:rFonts w:ascii="Calibri" w:hAnsi="Calibri"/>
                <w:b/>
              </w:rPr>
              <w:t>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02FB" w14:textId="77777777" w:rsidR="00706368" w:rsidRPr="00FB59A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94841" w14:textId="77777777" w:rsidR="00706368" w:rsidRPr="00FB59A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59CD6" w14:textId="77777777" w:rsidR="00706368" w:rsidRPr="00FB59A0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Sprawy materialne, BHP, dyscyplinarne i zdrowotne studentów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E9291" w14:textId="77777777" w:rsidR="00706368" w:rsidRPr="00FB59A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96976" w14:textId="77777777" w:rsidR="00706368" w:rsidRPr="00FB59A0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7452A1D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89C1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8645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072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1FBA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0B840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Stypendia naukowe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91CA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35B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B8790B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7B8C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7A38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821B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3515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5207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Stypendia ministra dla studentów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A901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620D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0DDF929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421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FAAD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9302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9174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F6AE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Stypendia ministra dla wybitnych młodych naukowców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941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1A8A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08EF3BA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6893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A45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CFD9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87AA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6C79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Stypendia rektora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4B58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515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20835A8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0012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8472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4A4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A50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289DE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Stypendia za wyniki w nauce lub w sporcie finansowane ze środków zewnętrznych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FA83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54A61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03F4E70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3FD0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EBA2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938E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7ABC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5404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52F2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Stypendia jednostek samorządu terytorialnego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F65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0D415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3C2E67E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E956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AFA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CFFE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1BB7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0FABA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Urlopy studentów i przerwy wypoczynkowe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F842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395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186C41A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98F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C3A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FC74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D269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E5E5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Pobieranie i zwalnianie z opłat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660F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29509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99A77C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067A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581C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FAE4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D48C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E17F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Świadczenia socjalne dla studentów i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58F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78C9F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FC6290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1896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0D6C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DAB5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361C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9FC95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Stypendia socjalne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BC74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9D9D1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037F132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CB6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BFA0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49C5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D8FD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F33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Stypendia dla osób niepełnosprawnych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36E6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F5510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5648A1D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F0F9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706A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7F25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B99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2C87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Zapomogi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0CCC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BCDF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4044FFF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5A8A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39F3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0536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B8BE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5433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1EFE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Informowanie o utracie praw do świadczeń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D87E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35C9E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677A669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E6E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3C20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8502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7C36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1361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Kredyty studenckie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4F62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53D3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194CF8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E48D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DD48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EDFC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C0A5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4BFA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Udzielanie informacji i wyjaśnień instytucjom obsługującym kredyty studenckie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88D8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97E0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4F744B7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209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3E8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6189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B08C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5441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C16D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Wydawanie zaświadczeń na potrzeby kredytów studenckich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5864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C5C6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ich ewidencja;</w:t>
            </w:r>
          </w:p>
          <w:p w14:paraId="2C40DD3E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66D9474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114E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C1D5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D6AC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5BFD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D5E65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Domy studenckie i stołówki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B008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87CA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D2DC3C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C3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2463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C256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3216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4F8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Ubieganie się o zakwaterowanie w domu studenckim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9939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0BB49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6B9EBD2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C5E1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380E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5469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1971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5451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E732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Ubieganie się o wyżywienie w stołówce studenckiej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37B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6AA4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06D47B6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C7CA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7F98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B789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F2C6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8222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Bezpieczeństwo i higiena pracy studentów i doktorantów oraz ubezpieczenia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2C96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0D85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A2F847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E572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2A3B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EE1C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810F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5460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EC73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Szkolenia z zakresu bezpieczeństwa i higieny pracy studentów i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E594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31A9B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inne sprawy związane z obszarem BHP – por.: klasa 13; </w:t>
            </w:r>
          </w:p>
          <w:p w14:paraId="71A0A03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2431B49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9E0C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50A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CB5E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BA20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5461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3E67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Wypadki studentów i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C7F9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7144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przy czym dokumentacja wypadków zbiorowych, śmiertelnych, inwalidzkich kwalifikowana jest do kategorii </w:t>
            </w:r>
            <w:r>
              <w:rPr>
                <w:rFonts w:ascii="Calibri" w:hAnsi="Calibri"/>
                <w:sz w:val="18"/>
                <w:szCs w:val="18"/>
              </w:rPr>
              <w:t>A</w:t>
            </w:r>
          </w:p>
        </w:tc>
      </w:tr>
      <w:tr w:rsidR="00706368" w:rsidRPr="00451A9E" w14:paraId="0CE6EA5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A0C0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C361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4107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92FC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5462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9B64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Ubezpieczanie studentów i doktorantów w ZUS i firmach ubezpieczeniowych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1F63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E8526" w14:textId="77777777" w:rsidR="00706368" w:rsidRPr="00451A9E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64B5F0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9801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40D2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99BB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7695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0E86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Opieka zdrowotna studentów i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F867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54F2F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5231, 5341</w:t>
            </w:r>
          </w:p>
        </w:tc>
      </w:tr>
      <w:tr w:rsidR="00706368" w:rsidRPr="00451A9E" w14:paraId="16AF6E0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FFD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8A29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2394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BF1A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312A6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Odpowiedzialność dyscyplinarna studentów i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F48D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B28F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5711BC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D351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AD42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9AE5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09A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5480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69D7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Powoływanie rzecznika odpowiedzialności dyscyplinarnej i komisji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3CED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334E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E4F720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3219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C939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6093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CD0F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5481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92D8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Kara upomnienia dla studentów i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39A4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2B61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okres przechowywania uzależniony jest od obowiązujących przepisów prawa; w innym przypadku wynosi </w:t>
            </w:r>
            <w:r>
              <w:rPr>
                <w:rFonts w:ascii="Calibri" w:hAnsi="Calibri"/>
                <w:sz w:val="18"/>
                <w:szCs w:val="18"/>
              </w:rPr>
              <w:t xml:space="preserve">5 </w:t>
            </w:r>
            <w:r w:rsidRPr="00451A9E">
              <w:rPr>
                <w:rFonts w:ascii="Calibri" w:hAnsi="Calibri"/>
                <w:sz w:val="18"/>
                <w:szCs w:val="18"/>
              </w:rPr>
              <w:t>lat</w:t>
            </w:r>
          </w:p>
        </w:tc>
      </w:tr>
      <w:tr w:rsidR="00706368" w:rsidRPr="00451A9E" w14:paraId="6C498F3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67E2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2E24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EBF0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2C96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5482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632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Postępowanie wyjaśniające prowadzone przez rzecznika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07B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6DFEE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okres przechowywania uzależniony jest od obowiązujących przepisów prawa; w innym przypadku wynosi </w:t>
            </w:r>
            <w:r>
              <w:rPr>
                <w:rFonts w:ascii="Calibri" w:hAnsi="Calibri"/>
                <w:sz w:val="18"/>
                <w:szCs w:val="18"/>
              </w:rPr>
              <w:t xml:space="preserve">10 </w:t>
            </w:r>
            <w:r w:rsidRPr="00451A9E">
              <w:rPr>
                <w:rFonts w:ascii="Calibri" w:hAnsi="Calibri"/>
                <w:sz w:val="18"/>
                <w:szCs w:val="18"/>
              </w:rPr>
              <w:t>lat</w:t>
            </w:r>
          </w:p>
        </w:tc>
      </w:tr>
      <w:tr w:rsidR="00706368" w:rsidRPr="00451A9E" w14:paraId="05ADFA6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918E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E79B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3D9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4ECA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5483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87760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Postępowanie dyscyplinarne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85F2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6A391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451A9E">
              <w:rPr>
                <w:rFonts w:ascii="Calibri" w:hAnsi="Calibri"/>
                <w:sz w:val="18"/>
                <w:szCs w:val="18"/>
              </w:rPr>
              <w:t xml:space="preserve">okres przechowywania uzależniony jest od obowiązujących przepisów prawa; w innym przypadku wynosi </w:t>
            </w:r>
            <w:r>
              <w:rPr>
                <w:rFonts w:ascii="Calibri" w:hAnsi="Calibri"/>
                <w:sz w:val="18"/>
                <w:szCs w:val="18"/>
              </w:rPr>
              <w:t xml:space="preserve">10 </w:t>
            </w:r>
            <w:r w:rsidRPr="00451A9E">
              <w:rPr>
                <w:rFonts w:ascii="Calibri" w:hAnsi="Calibri"/>
                <w:sz w:val="18"/>
                <w:szCs w:val="18"/>
              </w:rPr>
              <w:t>lat</w:t>
            </w:r>
          </w:p>
        </w:tc>
      </w:tr>
      <w:tr w:rsidR="00706368" w:rsidRPr="002B59A6" w14:paraId="2D7326B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CC7BD" w14:textId="77777777" w:rsidR="00706368" w:rsidRPr="002B59A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79AF1" w14:textId="77777777" w:rsidR="00706368" w:rsidRPr="002B59A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2B59A6">
              <w:rPr>
                <w:rFonts w:ascii="Calibri" w:hAnsi="Calibri"/>
                <w:b/>
              </w:rPr>
              <w:t>55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FDE01" w14:textId="77777777" w:rsidR="00706368" w:rsidRPr="002B59A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86A7" w14:textId="77777777" w:rsidR="00706368" w:rsidRPr="002B59A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EC103" w14:textId="77777777" w:rsidR="00706368" w:rsidRPr="002B59A6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2B59A6">
              <w:rPr>
                <w:rFonts w:ascii="Calibri" w:hAnsi="Calibri"/>
                <w:b/>
              </w:rPr>
              <w:t>Studia podyplomowe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F4BCF" w14:textId="77777777" w:rsidR="00706368" w:rsidRPr="002B59A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C151F" w14:textId="77777777" w:rsidR="00706368" w:rsidRPr="002B59A6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58CD333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04BB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659A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ABDF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6026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C4E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Przyjmowanie (rekrutacja) na studia podyplomowe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D383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3B0AA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</w:t>
            </w:r>
          </w:p>
        </w:tc>
      </w:tr>
      <w:tr w:rsidR="00706368" w:rsidRPr="00451A9E" w14:paraId="27E3C9E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1929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0FEF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1792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CFC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AA92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Programy studiów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7905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A01C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sylabusy</w:t>
            </w:r>
          </w:p>
        </w:tc>
      </w:tr>
      <w:tr w:rsidR="00706368" w:rsidRPr="00451A9E" w14:paraId="3C0BD8B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6424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91B4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712F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011E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AD7C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Realizacja toku studiów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3D9F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E6E5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3F7BB2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FD6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94E7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68C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5491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15E7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Ustalanie rozkładu zajęć i rezerwacji </w:t>
            </w:r>
            <w:proofErr w:type="spellStart"/>
            <w:r>
              <w:rPr>
                <w:rFonts w:ascii="Calibri" w:hAnsi="Calibri"/>
              </w:rPr>
              <w:t>sal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262D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6708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77141C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334A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8166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0538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1EB7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20FC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Ustalanie obciążeń i obowiązków dydaktycznych oraz ich wykonanie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3912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0219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dotyczy zarówno nauczycieli akademickich jak i osób z zewnątrz zatrudnianych do prowadzenia zajęć</w:t>
            </w:r>
          </w:p>
        </w:tc>
      </w:tr>
      <w:tr w:rsidR="00706368" w:rsidRPr="00451A9E" w14:paraId="2DDA528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4B70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E2B3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C7BC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54DF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C0FCA" w14:textId="37AC14EF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organizacyjno-techniczna studiów</w:t>
            </w:r>
            <w:r w:rsidR="00074CBF">
              <w:rPr>
                <w:rFonts w:ascii="Calibri" w:hAnsi="Calibri"/>
              </w:rPr>
              <w:t xml:space="preserve">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667D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96F9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m.in. informowanie o odwołanych zajęciach, zmianach w harmonogramach, organizacja egzaminów; nie dotyczy spraw </w:t>
            </w:r>
            <w:r>
              <w:rPr>
                <w:rFonts w:ascii="Calibri" w:hAnsi="Calibri"/>
                <w:sz w:val="18"/>
                <w:szCs w:val="18"/>
              </w:rPr>
              <w:lastRenderedPageBreak/>
              <w:t>indywidualnych studentów – por.: klasa 553</w:t>
            </w:r>
          </w:p>
        </w:tc>
      </w:tr>
      <w:tr w:rsidR="00706368" w:rsidRPr="00451A9E" w14:paraId="7E8295B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C4BF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A736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942B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1C86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1709C" w14:textId="3BF303E0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Protokoły zbiorcze zaliczenia zajęć i egzaminów</w:t>
            </w:r>
            <w:r w:rsidR="000D1719">
              <w:rPr>
                <w:rFonts w:ascii="Calibri" w:hAnsi="Calibri"/>
              </w:rPr>
              <w:t xml:space="preserve"> na studiach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9C0B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27D6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5D6597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7571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4E8B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B85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F22E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A5D65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indywidualnych spraw studentów w zakresie realizacji przebiegu ich studiów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DB9F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517FE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część dokumentacji, zgodnie z przepisami prawa, odkładana jest do teczki akt osobowych studenta – por.: klasa 5231</w:t>
            </w:r>
          </w:p>
        </w:tc>
      </w:tr>
      <w:tr w:rsidR="00706368" w:rsidRPr="00451A9E" w14:paraId="01A119B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4181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9BC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DDE5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84AA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FEB5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Świadectwa ukończenia studiów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9253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A96A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871F88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F23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F3FE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3812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EC3D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B9639" w14:textId="5FABF182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Ewidencja wydanych świadectw</w:t>
            </w:r>
            <w:r w:rsidR="00074CBF">
              <w:rPr>
                <w:rFonts w:ascii="Calibri" w:hAnsi="Calibri"/>
              </w:rPr>
              <w:t xml:space="preserve"> studiów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EEC5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E759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32D602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8F2D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9162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575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6CD9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5541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ADE60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Wydawanie świadectw i odpisów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B04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4CF31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CC6ADF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E410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0D43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986B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1DA6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42C36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Wydawanie duplikatów świadectw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0CD1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8AB0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8AC8C2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EF4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4CED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ECEB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05F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5543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6F43A" w14:textId="625CFC83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Uwierzytelnianie dokumentów ukończenia studiów</w:t>
            </w:r>
            <w:r w:rsidR="00074CBF">
              <w:rPr>
                <w:rFonts w:ascii="Calibri" w:hAnsi="Calibri"/>
              </w:rPr>
              <w:t xml:space="preserve">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40A5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DB16E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C5FD49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A4B3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3CDD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CF45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7A1A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5544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4B0B" w14:textId="24502A33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Zamawianie druków świadectw</w:t>
            </w:r>
            <w:r w:rsidR="00074CBF">
              <w:rPr>
                <w:rFonts w:ascii="Calibri" w:hAnsi="Calibri"/>
              </w:rPr>
              <w:t xml:space="preserve"> studiów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BCF9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8D7E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598E2D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C9C9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156E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FBF4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B4B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70450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Dokumentacja przebiegu studiów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D222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397F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EBAC15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47B8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917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E23E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4374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4B7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Album studentów studiów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E849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D665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78B93E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8594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70DC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8829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6483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5551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C9DA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Teczki akt osobowych studentów studiów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9C4D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0975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27DDFE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65CA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CB0E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A958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67A0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5552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494F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Wydawanie indeksów oraz ich duplikatów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4B96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A6CD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DEF90E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26C9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BC88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7AE7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CEE8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5553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6E4E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Zaświadczenia o odbywaniu studiów podyplomowych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8D03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93E7F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986A35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62CF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77A6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FEBF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556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BD95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EA9F0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opłat za studia podyplomowe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3E4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3ADF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250950" w14:paraId="29B9C40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5381E" w14:textId="77777777" w:rsidR="00706368" w:rsidRPr="0025095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6A5E0" w14:textId="77777777" w:rsidR="00706368" w:rsidRPr="0025095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250950">
              <w:rPr>
                <w:rFonts w:ascii="Calibri" w:hAnsi="Calibri"/>
                <w:b/>
              </w:rPr>
              <w:t>56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64716" w14:textId="77777777" w:rsidR="00706368" w:rsidRPr="0025095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1E020" w14:textId="77777777" w:rsidR="00706368" w:rsidRPr="0025095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FE9E3" w14:textId="77777777" w:rsidR="00706368" w:rsidRPr="00250950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250950">
              <w:rPr>
                <w:rFonts w:ascii="Calibri" w:hAnsi="Calibri"/>
                <w:b/>
              </w:rPr>
              <w:t xml:space="preserve">Kształcenie na </w:t>
            </w:r>
            <w:r w:rsidR="00A629F5" w:rsidRPr="00A629F5">
              <w:rPr>
                <w:rFonts w:ascii="Calibri" w:hAnsi="Calibri"/>
                <w:b/>
              </w:rPr>
              <w:t>UEK</w:t>
            </w:r>
            <w:r w:rsidRPr="00250950">
              <w:rPr>
                <w:rFonts w:ascii="Calibri" w:hAnsi="Calibri"/>
                <w:b/>
              </w:rPr>
              <w:t xml:space="preserve"> poza studiami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A77F" w14:textId="77777777" w:rsidR="00706368" w:rsidRPr="00250950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27AB1" w14:textId="77777777" w:rsidR="00706368" w:rsidRPr="00250950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6360B6B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2E1D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EDB0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4B6C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560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44B4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8C6F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Kształcenie specjalistyczne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612A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756FA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46E21B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F960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B5FC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77D2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97C7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5600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9A526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Programy kształcenia specjalistycznego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15F4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0CA50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72DED8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18F8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CF50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1017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1BF5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5601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664A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Realizacja kształcenia specjalistycznego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FC0F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B851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A2A87C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EB98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117C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A516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114D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5602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A2A3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Świadectwa ukończenia kształcenia specjalistycznego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2683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4862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ewidencja</w:t>
            </w:r>
          </w:p>
        </w:tc>
      </w:tr>
      <w:tr w:rsidR="00706368" w:rsidRPr="00451A9E" w14:paraId="670B895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733A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4A7F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D827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28B6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5603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B0AF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opłat za kształcenie specjalistyczne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FAA8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EA56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2B296A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118F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86CD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4402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561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E267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2DDE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Inne formy kształcenia organizowane przez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95E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D39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8811C9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96B5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8B68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7BB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8022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5610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7CC7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Programy innych form kształcenia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AD3F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22DBB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D9B04F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3063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2C77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A3B3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FF9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5611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0A77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Realizacja innych form kształcenia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6398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8F490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4F95D7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A4A99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CCBB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0EAC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AA07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5612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AD17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Świadectwa ukończenia innych form kształcenia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B31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CA88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ewidencja</w:t>
            </w:r>
          </w:p>
        </w:tc>
      </w:tr>
      <w:tr w:rsidR="00706368" w:rsidRPr="00451A9E" w14:paraId="11DC375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2863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492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B220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663B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5613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BCA7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 opłat za inne formy kształcenia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2AAB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C21DF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5C6232" w14:paraId="7C68C31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4ABF9" w14:textId="77777777" w:rsidR="00706368" w:rsidRPr="005C62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64A59" w14:textId="77777777" w:rsidR="00706368" w:rsidRPr="005C62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EF878" w14:textId="77777777" w:rsidR="00706368" w:rsidRPr="005C62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F0004" w14:textId="77777777" w:rsidR="00706368" w:rsidRPr="005C62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06D00" w14:textId="77777777" w:rsidR="00706368" w:rsidRPr="005C6232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Akademickie biuro karier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60C7" w14:textId="77777777" w:rsidR="00706368" w:rsidRPr="005C62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7B2F3" w14:textId="77777777" w:rsidR="00706368" w:rsidRPr="005C6232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5C6232" w14:paraId="214D73A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1D0CE" w14:textId="77777777" w:rsidR="00706368" w:rsidRPr="005C62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45243" w14:textId="77777777" w:rsidR="00706368" w:rsidRPr="005C62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5C6232">
              <w:rPr>
                <w:rFonts w:ascii="Calibri" w:hAnsi="Calibri"/>
                <w:b/>
              </w:rPr>
              <w:t>5</w:t>
            </w:r>
            <w:r>
              <w:rPr>
                <w:rFonts w:ascii="Calibri" w:hAnsi="Calibri"/>
                <w:b/>
              </w:rPr>
              <w:t>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4D5F8" w14:textId="77777777" w:rsidR="00706368" w:rsidRPr="005C62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147DC" w14:textId="77777777" w:rsidR="00706368" w:rsidRPr="005C62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EA8AD" w14:textId="77777777" w:rsidR="00706368" w:rsidRPr="005C6232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5C6232">
              <w:rPr>
                <w:rFonts w:ascii="Calibri" w:hAnsi="Calibri"/>
                <w:b/>
              </w:rPr>
              <w:t>Samorząd studencki</w:t>
            </w:r>
            <w:r>
              <w:rPr>
                <w:rFonts w:ascii="Calibri" w:hAnsi="Calibri"/>
                <w:b/>
              </w:rPr>
              <w:t>, doktorantów</w:t>
            </w:r>
            <w:r w:rsidRPr="005C6232">
              <w:rPr>
                <w:rFonts w:ascii="Calibri" w:hAnsi="Calibri"/>
                <w:b/>
              </w:rPr>
              <w:t xml:space="preserve"> i inne </w:t>
            </w:r>
            <w:r>
              <w:rPr>
                <w:rFonts w:ascii="Calibri" w:hAnsi="Calibri"/>
                <w:b/>
              </w:rPr>
              <w:t>organizacje</w:t>
            </w:r>
            <w:r w:rsidRPr="005C6232">
              <w:rPr>
                <w:rFonts w:ascii="Calibri" w:hAnsi="Calibri"/>
                <w:b/>
              </w:rPr>
              <w:t xml:space="preserve"> studenckie</w:t>
            </w:r>
            <w:r>
              <w:rPr>
                <w:rFonts w:ascii="Calibri" w:hAnsi="Calibri"/>
                <w:b/>
              </w:rPr>
              <w:t xml:space="preserve"> oraz działania podejmowane przez studentów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C1F4" w14:textId="77777777" w:rsidR="00706368" w:rsidRPr="005C6232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25D99" w14:textId="77777777" w:rsidR="00706368" w:rsidRPr="005C6232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6C6DD9C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829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FD7A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11FD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580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F9D2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D9CE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Współpraca z samorządem studenckim i doktoranckim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9A7A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0B78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FDC734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7E35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9177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5CCB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AF02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5800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AFA8E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Uzgadnianie powoływania osób na stanowiska w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AE7E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EC230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FC60E9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E58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456D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1D5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2C61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5801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6C23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Podejmowanie działań i inicjatyw względem samorządu studenckiego i doktorantów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971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5E7AF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F75196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ADE3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CE87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FAF7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581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B60F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2C8EE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Uczelniane organizacje studenckie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321F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AA97E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0F7A9A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D052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A5BA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A733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582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2567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B5B5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Wsparcie finansowe uczelnianych organizacji studenckich i innych stowarzyszeń studenckich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BB8B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B74A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3958C3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23D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0C36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62D3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583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2C55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A8E2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Akcje protestacyjne i strajki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24D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A694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F4516E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1793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32AD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F2C0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584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8218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AA82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Organizacja przez studentów wydarzeń i imprez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1F34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DCD9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F92789" w14:paraId="46DFB24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CC88D" w14:textId="77777777" w:rsidR="00706368" w:rsidRPr="00F9278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F92789">
              <w:rPr>
                <w:rFonts w:ascii="Calibri" w:hAnsi="Calibri"/>
                <w:b/>
              </w:rPr>
              <w:t>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B63D" w14:textId="77777777" w:rsidR="00706368" w:rsidRPr="00F9278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A4D61" w14:textId="77777777" w:rsidR="00706368" w:rsidRPr="00F9278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7489A" w14:textId="77777777" w:rsidR="00706368" w:rsidRPr="00F9278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8DE8F" w14:textId="77777777" w:rsidR="00706368" w:rsidRPr="00F92789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F92789">
              <w:rPr>
                <w:rFonts w:ascii="Calibri" w:hAnsi="Calibri"/>
                <w:b/>
              </w:rPr>
              <w:t>ROZWÓJ KADRY NAUKOWEJ I</w:t>
            </w:r>
            <w:r>
              <w:rPr>
                <w:rFonts w:ascii="Calibri" w:hAnsi="Calibri"/>
                <w:b/>
              </w:rPr>
              <w:t> </w:t>
            </w:r>
            <w:r w:rsidRPr="00F92789">
              <w:rPr>
                <w:rFonts w:ascii="Calibri" w:hAnsi="Calibri"/>
                <w:b/>
              </w:rPr>
              <w:t>NAUCZYCIELI AKADEMICKICH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F1101" w14:textId="77777777" w:rsidR="00706368" w:rsidRPr="00F9278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C41A9" w14:textId="77777777" w:rsidR="00706368" w:rsidRPr="00F92789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8B73C5" w14:paraId="7574A52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65ADB" w14:textId="77777777" w:rsidR="00706368" w:rsidRPr="008B73C5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844F8" w14:textId="77777777" w:rsidR="00706368" w:rsidRPr="008B73C5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8B73C5">
              <w:rPr>
                <w:rFonts w:ascii="Calibri" w:hAnsi="Calibri"/>
                <w:b/>
              </w:rPr>
              <w:t>60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CDE2" w14:textId="77777777" w:rsidR="00706368" w:rsidRPr="008B73C5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9579B" w14:textId="77777777" w:rsidR="00706368" w:rsidRPr="008B73C5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29C92" w14:textId="77777777" w:rsidR="00706368" w:rsidRPr="008B73C5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8B73C5">
              <w:rPr>
                <w:rFonts w:ascii="Calibri" w:hAnsi="Calibri"/>
                <w:b/>
              </w:rPr>
              <w:t>Nadawanie stopni naukowych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D368C" w14:textId="77777777" w:rsidR="00706368" w:rsidRPr="008B73C5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28AD4" w14:textId="77777777" w:rsidR="00706368" w:rsidRPr="008B73C5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379DFFB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FD31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19C4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52CD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97F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0A05E" w14:textId="77777777" w:rsidR="00706368" w:rsidRDefault="00C64550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Postępowania o nadanie stopnia </w:t>
            </w:r>
            <w:r w:rsidR="00706368">
              <w:rPr>
                <w:rFonts w:ascii="Calibri" w:hAnsi="Calibri"/>
              </w:rPr>
              <w:t>doktor</w:t>
            </w:r>
            <w:r>
              <w:rPr>
                <w:rFonts w:ascii="Calibri" w:hAnsi="Calibri"/>
              </w:rPr>
              <w:t>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147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FA6D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całość dokumentacji w związku z </w:t>
            </w:r>
            <w:r w:rsidR="00C64550">
              <w:rPr>
                <w:rFonts w:ascii="Calibri" w:hAnsi="Calibri"/>
                <w:sz w:val="18"/>
                <w:szCs w:val="18"/>
              </w:rPr>
              <w:t>prowadzonym postępowaniem</w:t>
            </w:r>
            <w:r>
              <w:rPr>
                <w:rFonts w:ascii="Calibri" w:hAnsi="Calibri"/>
                <w:sz w:val="18"/>
                <w:szCs w:val="18"/>
              </w:rPr>
              <w:t>;</w:t>
            </w:r>
          </w:p>
          <w:p w14:paraId="2A0FB4F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ewidencja przewodów doktorskich</w:t>
            </w:r>
            <w:r w:rsidR="00C64550">
              <w:rPr>
                <w:rFonts w:ascii="Calibri" w:hAnsi="Calibri"/>
                <w:sz w:val="18"/>
                <w:szCs w:val="18"/>
              </w:rPr>
              <w:t xml:space="preserve"> i postępowań o nadanie stopnia doktora</w:t>
            </w:r>
          </w:p>
        </w:tc>
      </w:tr>
      <w:tr w:rsidR="00706368" w:rsidRPr="00451A9E" w14:paraId="76CC35F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7A16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73C9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313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617A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50648" w14:textId="77777777" w:rsidR="00706368" w:rsidRDefault="00C64550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Postępowania</w:t>
            </w:r>
            <w:r w:rsidR="00706368">
              <w:rPr>
                <w:rFonts w:ascii="Calibri" w:hAnsi="Calibri"/>
              </w:rPr>
              <w:t xml:space="preserve"> habilitacyjne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EB1A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12D2E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całość dokumentacji w związku z </w:t>
            </w:r>
            <w:r w:rsidR="00C64550">
              <w:rPr>
                <w:rFonts w:ascii="Calibri" w:hAnsi="Calibri"/>
                <w:sz w:val="18"/>
                <w:szCs w:val="18"/>
              </w:rPr>
              <w:t>prowadzonym postępowaniem</w:t>
            </w:r>
            <w:r>
              <w:rPr>
                <w:rFonts w:ascii="Calibri" w:hAnsi="Calibri"/>
                <w:sz w:val="18"/>
                <w:szCs w:val="18"/>
              </w:rPr>
              <w:t>;</w:t>
            </w:r>
          </w:p>
          <w:p w14:paraId="494F005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ewidencja przewodów</w:t>
            </w:r>
            <w:r w:rsidR="00C64550">
              <w:rPr>
                <w:rFonts w:ascii="Calibri" w:hAnsi="Calibri"/>
                <w:sz w:val="18"/>
                <w:szCs w:val="18"/>
              </w:rPr>
              <w:t xml:space="preserve"> albo postępowań</w:t>
            </w:r>
            <w:r>
              <w:rPr>
                <w:rFonts w:ascii="Calibri" w:hAnsi="Calibri"/>
                <w:sz w:val="18"/>
                <w:szCs w:val="18"/>
              </w:rPr>
              <w:t xml:space="preserve"> habilitacyjnych</w:t>
            </w:r>
          </w:p>
        </w:tc>
      </w:tr>
      <w:tr w:rsidR="00706368" w:rsidRPr="00451A9E" w14:paraId="1072B14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FE97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CBA9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E574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7B36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B855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Odwołania w sprawach </w:t>
            </w:r>
            <w:r w:rsidR="009B5856">
              <w:rPr>
                <w:rFonts w:ascii="Calibri" w:hAnsi="Calibri"/>
              </w:rPr>
              <w:t>prowadzonych postępowań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7102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489AE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3DE76B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AFB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8CF2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0BBD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27C9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3BA0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Odwołania w sprawach </w:t>
            </w:r>
            <w:r w:rsidR="00831885">
              <w:rPr>
                <w:rFonts w:ascii="Calibri" w:hAnsi="Calibri"/>
              </w:rPr>
              <w:t>postępowań o nadanie stopnia</w:t>
            </w:r>
            <w:r>
              <w:rPr>
                <w:rFonts w:ascii="Calibri" w:hAnsi="Calibri"/>
              </w:rPr>
              <w:t xml:space="preserve"> doktor</w:t>
            </w:r>
            <w:r w:rsidR="00831885">
              <w:rPr>
                <w:rFonts w:ascii="Calibri" w:hAnsi="Calibri"/>
              </w:rPr>
              <w:t>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559E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75401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D4A4C9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D27D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E496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20C1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7BAB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37DF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Odwołania w sprawach </w:t>
            </w:r>
            <w:r w:rsidR="00831885">
              <w:rPr>
                <w:rFonts w:ascii="Calibri" w:hAnsi="Calibri"/>
              </w:rPr>
              <w:t>postępowań</w:t>
            </w:r>
            <w:r>
              <w:rPr>
                <w:rFonts w:ascii="Calibri" w:hAnsi="Calibri"/>
              </w:rPr>
              <w:t xml:space="preserve"> habilitacyjnych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5158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77B8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6E41BB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954B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4914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5461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F250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CE96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Dyplomy stopni naukowych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3803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AAFB9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305421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7BDE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C336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C1DD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2199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BED1A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Księga dyplomów doktorskich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3C9F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832E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BEC22D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4BD4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F0A1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3DDE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4482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FB45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Księga dyplomów habilitacyjnych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72B3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290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30BC63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2832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D52C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E0C5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D24B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6BE59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Wydawanie dyplomów i odpisów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40D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04C4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8AFDBB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F23B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8E14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CEB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5E4C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6033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58D8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Stwierdzanie nieważności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2CCC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6E79A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8869C4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C83A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3496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4B76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DF94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6034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05461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Wydawanie duplikatów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213A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90F2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6117D1B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59B6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832F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8C29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DFAE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6035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C31A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Uwierzytelnianie dokumentów </w:t>
            </w:r>
            <w:r w:rsidR="00831885">
              <w:rPr>
                <w:rFonts w:ascii="Calibri" w:hAnsi="Calibri"/>
              </w:rPr>
              <w:t>postępowań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CA7B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BE50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C0210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1AEA61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5324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6644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197C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8E95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6036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D6B7A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Zamawianie druków dyplomów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1074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208F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DF86D3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FA0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2D38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8EA7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7683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6CEE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Wynagradzanie promotorów i recenzentów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CD04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F3BDD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46C2C8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1DDD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7A62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D9FA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605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284C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CF8EB" w14:textId="77777777" w:rsidR="00706368" w:rsidRPr="00852E97" w:rsidRDefault="00706368" w:rsidP="00CB1542">
            <w:pPr>
              <w:spacing w:before="60" w:after="6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</w:rPr>
              <w:t xml:space="preserve">Obsługa opłat w </w:t>
            </w:r>
            <w:r w:rsidR="00831885">
              <w:rPr>
                <w:rFonts w:ascii="Calibri" w:hAnsi="Calibri"/>
              </w:rPr>
              <w:t>postępowaniach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650C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58A0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852E97" w14:paraId="5510073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5A4B8" w14:textId="77777777" w:rsidR="00706368" w:rsidRPr="00852E9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CE09D" w14:textId="77777777" w:rsidR="00706368" w:rsidRPr="00852E9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852E97">
              <w:rPr>
                <w:rFonts w:ascii="Calibri" w:hAnsi="Calibri"/>
                <w:b/>
              </w:rPr>
              <w:t>61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1C29A" w14:textId="77777777" w:rsidR="00706368" w:rsidRPr="00852E9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34013" w14:textId="77777777" w:rsidR="00706368" w:rsidRPr="00852E9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DE03C" w14:textId="77777777" w:rsidR="00706368" w:rsidRPr="00852E97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852E97">
              <w:rPr>
                <w:rFonts w:ascii="Calibri" w:hAnsi="Calibri"/>
                <w:b/>
              </w:rPr>
              <w:t>Nadawanie tytułu naukowego i tytułów honorowych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034A4" w14:textId="77777777" w:rsidR="00706368" w:rsidRPr="00852E9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03F0F" w14:textId="77777777" w:rsidR="00706368" w:rsidRPr="00852E97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07ED9C3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221A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2A90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AB6A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DE12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2C59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Nadawanie tytułu profesora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335C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F4A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762C28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D980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E466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F623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7A36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AFDF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Nadawanie tytułu doktora honoris causa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8A99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007A9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 tym księga tytułów</w:t>
            </w:r>
          </w:p>
        </w:tc>
      </w:tr>
      <w:tr w:rsidR="00706368" w:rsidRPr="00451A9E" w14:paraId="69263C7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C75C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E2B0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4A08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01D3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E62BC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Odnowienie doktoratu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E9B4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758CB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C7BCD" w14:paraId="098F1E9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A571A" w14:textId="77777777" w:rsidR="00706368" w:rsidRPr="007C7BC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C714A" w14:textId="77777777" w:rsidR="00706368" w:rsidRPr="007C7BC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7C7BCD">
              <w:rPr>
                <w:rFonts w:ascii="Calibri" w:hAnsi="Calibri"/>
                <w:b/>
              </w:rPr>
              <w:t>62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2ECA3" w14:textId="77777777" w:rsidR="00706368" w:rsidRPr="007C7BC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D115E" w14:textId="77777777" w:rsidR="00706368" w:rsidRPr="007C7BC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0090E" w14:textId="77777777" w:rsidR="00706368" w:rsidRPr="007C7BCD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</w:t>
            </w:r>
            <w:r w:rsidRPr="007C7BCD">
              <w:rPr>
                <w:rFonts w:ascii="Calibri" w:hAnsi="Calibri"/>
                <w:b/>
              </w:rPr>
              <w:t>agradzanie kadry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849FB" w14:textId="77777777" w:rsidR="00706368" w:rsidRPr="007C7BC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B119A" w14:textId="77777777" w:rsidR="00706368" w:rsidRPr="007C7BCD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37A55CB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5FC1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5121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C3D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620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AF39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0B176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Nagroda Prezesa Rady Ministrów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4FD7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DADE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34A7DE1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3DF7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05DB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77FD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FE61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C01A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Nagroda specjalna Prezesa Rady Ministrów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A3E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7BF0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68A3C8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BF7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1316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0982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622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9ED4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19AC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Nagroda ministra dla naukowców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BD58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909B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02D2F54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03BE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66C8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F251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623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E518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A52A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Stypendia dla naukowców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29E3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DCA34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E43EDE" w:rsidRPr="00451A9E" w14:paraId="2CEE205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43BC" w14:textId="77777777" w:rsidR="00E43EDE" w:rsidRPr="006D4730" w:rsidRDefault="00E43EDE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B842D" w14:textId="77777777" w:rsidR="00E43EDE" w:rsidRPr="006D4730" w:rsidRDefault="00E43EDE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8D17" w14:textId="77777777" w:rsidR="00E43EDE" w:rsidRDefault="00E43EDE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624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35D90" w14:textId="77777777" w:rsidR="00E43EDE" w:rsidRDefault="00E43EDE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90540" w14:textId="77777777" w:rsidR="00E43EDE" w:rsidRDefault="00E43EDE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Przyznawanie medalu </w:t>
            </w:r>
            <w:proofErr w:type="spellStart"/>
            <w:r>
              <w:rPr>
                <w:rFonts w:ascii="Calibri" w:hAnsi="Calibri"/>
              </w:rPr>
              <w:t>Signum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Gratiae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B3AF8" w14:textId="77777777" w:rsidR="00E43EDE" w:rsidRDefault="00E43EDE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22A51" w14:textId="77777777" w:rsidR="00E43EDE" w:rsidRDefault="00E43EDE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A51E7A" w14:paraId="220733B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ABAC9" w14:textId="77777777" w:rsidR="00706368" w:rsidRPr="00A51E7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C986C" w14:textId="77777777" w:rsidR="00706368" w:rsidRPr="00A51E7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A51E7A">
              <w:rPr>
                <w:rFonts w:ascii="Calibri" w:hAnsi="Calibri"/>
                <w:b/>
              </w:rPr>
              <w:t>63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0342F" w14:textId="77777777" w:rsidR="00706368" w:rsidRPr="00A51E7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EDDD1" w14:textId="77777777" w:rsidR="00706368" w:rsidRPr="00A51E7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08699" w14:textId="77777777" w:rsidR="00706368" w:rsidRPr="00A51E7A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A51E7A">
              <w:rPr>
                <w:rFonts w:ascii="Calibri" w:hAnsi="Calibri"/>
                <w:b/>
              </w:rPr>
              <w:t>Organizacja uroczystości w związku z nadawaniem stopni i tytułów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87619" w14:textId="77777777" w:rsidR="00706368" w:rsidRPr="00A51E7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A51E7A">
              <w:rPr>
                <w:rFonts w:ascii="Calibri" w:hAnsi="Calibri"/>
                <w:b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760BD" w14:textId="77777777" w:rsidR="00706368" w:rsidRPr="00A51E7A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A51E7A" w14:paraId="7B6E816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6B8B0" w14:textId="77777777" w:rsidR="00706368" w:rsidRPr="00A51E7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7F1EE" w14:textId="77777777" w:rsidR="00706368" w:rsidRPr="00A51E7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927ED" w14:textId="77777777" w:rsidR="00706368" w:rsidRPr="00A51E7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DA197" w14:textId="77777777" w:rsidR="00706368" w:rsidRPr="00A51E7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CE651" w14:textId="77777777" w:rsidR="00706368" w:rsidRPr="00A51E7A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Sprawozdania z działalności kadry naukowej i nauczycieli akademickich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C5757" w14:textId="77777777" w:rsidR="00706368" w:rsidRPr="00A51E7A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F7AFF" w14:textId="77777777" w:rsidR="00706368" w:rsidRPr="00A51E7A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1E4556" w14:paraId="6E5349B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DE94" w14:textId="77777777" w:rsidR="00706368" w:rsidRPr="001E455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1E4556">
              <w:rPr>
                <w:rFonts w:ascii="Calibri" w:hAnsi="Calibri"/>
                <w:b/>
              </w:rPr>
              <w:t>7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2C596" w14:textId="77777777" w:rsidR="00706368" w:rsidRPr="001E455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BB99" w14:textId="77777777" w:rsidR="00706368" w:rsidRPr="001E455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3A796" w14:textId="77777777" w:rsidR="00706368" w:rsidRPr="001E455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10403" w14:textId="77777777" w:rsidR="00706368" w:rsidRPr="001E4556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1E4556">
              <w:rPr>
                <w:rFonts w:ascii="Calibri" w:hAnsi="Calibri"/>
                <w:b/>
              </w:rPr>
              <w:t>DZIAŁALNOŚĆ NAUKOWA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D981" w14:textId="77777777" w:rsidR="00706368" w:rsidRPr="001E4556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C11CA" w14:textId="77777777" w:rsidR="00706368" w:rsidRPr="001E4556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AC0A59" w14:paraId="56A9ED1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11CA6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4D450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AC0A59">
              <w:rPr>
                <w:rFonts w:ascii="Calibri" w:hAnsi="Calibri"/>
                <w:b/>
              </w:rPr>
              <w:t>70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1C9E5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B1EF2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F1211" w14:textId="77777777" w:rsidR="00706368" w:rsidRPr="00AC0A59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Organizacja i koordynacja</w:t>
            </w:r>
            <w:r w:rsidRPr="00AC0A59">
              <w:rPr>
                <w:rFonts w:ascii="Calibri" w:hAnsi="Calibri"/>
                <w:b/>
              </w:rPr>
              <w:t xml:space="preserve"> działalności naukowej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4DC15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BFD86" w14:textId="77777777" w:rsidR="00706368" w:rsidRPr="00AC0A59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AC0A59" w14:paraId="7882B9C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B5D1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0F5AF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DFD7C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 w:rsidRPr="00AC0A59">
              <w:rPr>
                <w:rFonts w:ascii="Calibri" w:hAnsi="Calibri"/>
                <w:bCs/>
              </w:rPr>
              <w:t>700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25FC1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04390" w14:textId="77777777" w:rsidR="00706368" w:rsidRPr="00AC0A5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Ustalenia w zakresie kierunków działalności naukowej w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C939F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83053" w14:textId="77777777" w:rsidR="00706368" w:rsidRPr="00AC0A5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  <w:r w:rsidRPr="00AC0A59">
              <w:rPr>
                <w:rFonts w:ascii="Calibri" w:hAnsi="Calibri"/>
                <w:bCs/>
                <w:sz w:val="18"/>
                <w:szCs w:val="18"/>
              </w:rPr>
              <w:t>m.in. prognozy, programy, strategie, wnioski, analizy</w:t>
            </w:r>
          </w:p>
        </w:tc>
      </w:tr>
      <w:tr w:rsidR="00706368" w:rsidRPr="00AC0A59" w14:paraId="25C8832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7755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7DDB4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13CD2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3CDA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634B7" w14:textId="77777777" w:rsidR="00706368" w:rsidRPr="00AC0A59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Informowanie o możliwościach finansowania działalności naukowej, konkursach, projektach i programach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108D4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7746" w14:textId="77777777" w:rsidR="00706368" w:rsidRPr="00AC0A59" w:rsidRDefault="00706368" w:rsidP="00CB1542">
            <w:pPr>
              <w:spacing w:before="60" w:after="60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706368" w:rsidRPr="00AC0A59" w14:paraId="6B94F6D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B8CDD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7C824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AC0A59">
              <w:rPr>
                <w:rFonts w:ascii="Calibri" w:hAnsi="Calibri"/>
                <w:b/>
              </w:rPr>
              <w:t>71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5B5FC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38B7E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3FDB" w14:textId="77777777" w:rsidR="00706368" w:rsidRPr="00AC0A59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AC0A59">
              <w:rPr>
                <w:rFonts w:ascii="Calibri" w:hAnsi="Calibri"/>
                <w:b/>
              </w:rPr>
              <w:t>Badania naukowe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A1A8" w14:textId="77777777" w:rsidR="00706368" w:rsidRPr="00AC0A59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F6F7E" w14:textId="77777777" w:rsidR="00706368" w:rsidRPr="00AC0A59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4477DB8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F37B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8CFE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BBC4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21C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3F3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Projekty badawcze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0EBF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0111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z zewnętrznych środków finansowych </w:t>
            </w:r>
          </w:p>
        </w:tc>
      </w:tr>
      <w:tr w:rsidR="00706368" w:rsidRPr="00451A9E" w14:paraId="2DBB481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EA7E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B660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563E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71E9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E4A9E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Tematy badawcze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18A9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E4149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z subwencji w ramach działalności statutowej</w:t>
            </w:r>
          </w:p>
        </w:tc>
      </w:tr>
      <w:tr w:rsidR="00706368" w:rsidRPr="00451A9E" w14:paraId="33C62A9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A5C0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923B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B7BD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AE3F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7393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Projekty upowszechniające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9DFD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C5F06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71054C" w14:paraId="27B7807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CD2A6" w14:textId="77777777" w:rsidR="00706368" w:rsidRPr="0071054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A0472" w14:textId="77777777" w:rsidR="00706368" w:rsidRPr="0071054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71054C">
              <w:rPr>
                <w:rFonts w:ascii="Calibri" w:hAnsi="Calibri"/>
                <w:b/>
              </w:rPr>
              <w:t>72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9509A" w14:textId="77777777" w:rsidR="00706368" w:rsidRPr="0071054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C67E" w14:textId="77777777" w:rsidR="00706368" w:rsidRPr="0071054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C7923" w14:textId="77777777" w:rsidR="00706368" w:rsidRPr="0071054C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71054C">
              <w:rPr>
                <w:rFonts w:ascii="Calibri" w:hAnsi="Calibri"/>
                <w:b/>
              </w:rPr>
              <w:t>Własność intelektualna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FF161" w14:textId="77777777" w:rsidR="00706368" w:rsidRPr="0071054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02E3" w14:textId="77777777" w:rsidR="00706368" w:rsidRPr="0071054C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63E042E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8A32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73A6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7C0D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720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D6F3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F6D09" w14:textId="77777777" w:rsidR="00706368" w:rsidRPr="005C0E96" w:rsidRDefault="00706368" w:rsidP="00CB1542">
            <w:pPr>
              <w:spacing w:before="60" w:after="6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Ochrona p</w:t>
            </w:r>
            <w:r w:rsidRPr="005C0E96">
              <w:rPr>
                <w:rFonts w:ascii="Calibri" w:hAnsi="Calibri"/>
                <w:bCs/>
              </w:rPr>
              <w:t>raw autorski</w:t>
            </w:r>
            <w:r>
              <w:rPr>
                <w:rFonts w:ascii="Calibri" w:hAnsi="Calibri"/>
                <w:bCs/>
              </w:rPr>
              <w:t>ch</w:t>
            </w:r>
            <w:r w:rsidRPr="005C0E96">
              <w:rPr>
                <w:rFonts w:ascii="Calibri" w:hAnsi="Calibri"/>
                <w:bCs/>
              </w:rPr>
              <w:t xml:space="preserve"> i praw pokrewn</w:t>
            </w:r>
            <w:r>
              <w:rPr>
                <w:rFonts w:ascii="Calibri" w:hAnsi="Calibri"/>
                <w:bCs/>
              </w:rPr>
              <w:t>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6E1F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87A15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46ECAD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4935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DD4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7CB9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AE43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28CFE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Patenty i znaki towarowe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7B2C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2799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915C05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8EDD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9AA53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7FBB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11D0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7210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2BB07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Wewnętrzne zgłaszanie możliwych znaków towarowych lub patentów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DEB9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2BC1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47596A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01C6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472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8AC6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AEF7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7211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09DFD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Zgłaszanie znaków towarowych lub patentów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9C7F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8BBB2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postępowanie w Urzędzie Patentowym</w:t>
            </w:r>
          </w:p>
        </w:tc>
      </w:tr>
      <w:tr w:rsidR="00706368" w:rsidRPr="00451A9E" w14:paraId="3B5BF21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2E7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2BFB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132A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04D5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7212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D57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Zbiór znaków towarowych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3590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AF02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wraz z ich rejestrem</w:t>
            </w:r>
          </w:p>
        </w:tc>
      </w:tr>
      <w:tr w:rsidR="00706368" w:rsidRPr="00451A9E" w14:paraId="16D536A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43C9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568F1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7913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B80A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7213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3D9E4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Zbiór patentów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ADB6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F63D1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wraz z ich rejestrem</w:t>
            </w:r>
          </w:p>
        </w:tc>
      </w:tr>
      <w:tr w:rsidR="00706368" w:rsidRPr="00451A9E" w14:paraId="77A9F57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D541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EF60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0586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722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D6C8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90E3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Przenoszenie praw do wyników badań naukowych, prac rozwojowych, twórczości artystycznej i związanego z nimi </w:t>
            </w:r>
            <w:proofErr w:type="spellStart"/>
            <w:r>
              <w:rPr>
                <w:rFonts w:ascii="Calibri" w:hAnsi="Calibri"/>
              </w:rPr>
              <w:t>know</w:t>
            </w:r>
            <w:proofErr w:type="spellEnd"/>
            <w:r>
              <w:rPr>
                <w:rFonts w:ascii="Calibri" w:hAnsi="Calibri"/>
              </w:rPr>
              <w:t>–</w:t>
            </w:r>
            <w:proofErr w:type="spellStart"/>
            <w:r>
              <w:rPr>
                <w:rFonts w:ascii="Calibri" w:hAnsi="Calibri"/>
              </w:rPr>
              <w:t>how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272F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0A57F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E4ADD" w14:paraId="71986D1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9E576" w14:textId="77777777" w:rsidR="00706368" w:rsidRPr="004E4AD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D1FC" w14:textId="77777777" w:rsidR="00706368" w:rsidRPr="004E4AD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4E4ADD">
              <w:rPr>
                <w:rFonts w:ascii="Calibri" w:hAnsi="Calibri"/>
                <w:b/>
              </w:rPr>
              <w:t>73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87C87" w14:textId="77777777" w:rsidR="00706368" w:rsidRPr="004E4AD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E0190" w14:textId="77777777" w:rsidR="00706368" w:rsidRPr="004E4AD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EC5D5" w14:textId="77777777" w:rsidR="00706368" w:rsidRPr="004E4ADD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4E4ADD">
              <w:rPr>
                <w:rFonts w:ascii="Calibri" w:hAnsi="Calibri"/>
                <w:b/>
              </w:rPr>
              <w:t>Zarządzanie infrastrukturą badawczą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85205" w14:textId="77777777" w:rsidR="00706368" w:rsidRPr="004E4ADD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F7B43" w14:textId="77777777" w:rsidR="00706368" w:rsidRPr="004E4ADD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3E63E64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EDF1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0F1B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4A45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04D7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8446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Polska Mapa Infrastruktury Badawczej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5783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1AA6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m.in. zgłoszenia, postępowania</w:t>
            </w:r>
          </w:p>
        </w:tc>
      </w:tr>
      <w:tr w:rsidR="00706368" w:rsidRPr="00451A9E" w14:paraId="5718BC2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5DAA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12C1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C49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731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3212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BC8C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Udział w konkursach na zakup aparatury badawczej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284E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1B9F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785330F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6380B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FA1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6A35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732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09E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DE672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Opracowywanie kart charakterystyki substancji chemicznych i mieszanin niebezpiecznych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E8E5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75ACC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188F31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AE41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D87E6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33CD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733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236CF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D854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Ustalanie zasad korzystania z infrastruktury badawczej na cele komercyjne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EEC1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39BB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902E1C" w14:paraId="77B3DE9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2F474" w14:textId="77777777" w:rsidR="00706368" w:rsidRPr="00902E1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8CEF9" w14:textId="77777777" w:rsidR="00706368" w:rsidRPr="00902E1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902E1C">
              <w:rPr>
                <w:rFonts w:ascii="Calibri" w:hAnsi="Calibri"/>
                <w:b/>
              </w:rPr>
              <w:t>74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8EF37" w14:textId="77777777" w:rsidR="00706368" w:rsidRPr="00902E1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DD2C4" w14:textId="77777777" w:rsidR="00706368" w:rsidRPr="00902E1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B957A" w14:textId="77777777" w:rsidR="00706368" w:rsidRPr="00902E1C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902E1C">
              <w:rPr>
                <w:rFonts w:ascii="Calibri" w:hAnsi="Calibri"/>
                <w:b/>
              </w:rPr>
              <w:t xml:space="preserve">Komercjalizacja wyników działalności naukowej i </w:t>
            </w:r>
            <w:proofErr w:type="spellStart"/>
            <w:r w:rsidRPr="00902E1C">
              <w:rPr>
                <w:rFonts w:ascii="Calibri" w:hAnsi="Calibri"/>
                <w:b/>
              </w:rPr>
              <w:t>know</w:t>
            </w:r>
            <w:proofErr w:type="spellEnd"/>
            <w:r w:rsidRPr="00902E1C">
              <w:rPr>
                <w:rFonts w:ascii="Calibri" w:hAnsi="Calibri"/>
                <w:b/>
              </w:rPr>
              <w:t>–</w:t>
            </w:r>
            <w:proofErr w:type="spellStart"/>
            <w:r w:rsidRPr="00902E1C">
              <w:rPr>
                <w:rFonts w:ascii="Calibri" w:hAnsi="Calibri"/>
                <w:b/>
              </w:rPr>
              <w:t>how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22EED" w14:textId="77777777" w:rsidR="00706368" w:rsidRPr="00902E1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F307C" w14:textId="77777777" w:rsidR="00706368" w:rsidRPr="00902E1C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0C26B28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EFCA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F7CB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F6CF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115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9960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Komercjalizacja patentów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CA6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DBF0A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463B016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AF0D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5D96C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2C6F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741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8F868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E8A78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Komercyjne usługi badawcze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2EB8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2238E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552C363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1F8AD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DF56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D06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742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7A9EE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F027A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Ustalenia odnośnie rozliczeń finansowych w zakresie komercjalizacji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D53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58E98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902E1C" w14:paraId="2EBABE8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96D8C" w14:textId="77777777" w:rsidR="00706368" w:rsidRPr="00902E1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C4DDA" w14:textId="77777777" w:rsidR="00706368" w:rsidRPr="00902E1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  <w:r w:rsidRPr="00902E1C">
              <w:rPr>
                <w:rFonts w:ascii="Calibri" w:hAnsi="Calibri"/>
                <w:b/>
              </w:rPr>
              <w:t>75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394A9" w14:textId="77777777" w:rsidR="00706368" w:rsidRPr="00902E1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B09F5" w14:textId="77777777" w:rsidR="00706368" w:rsidRPr="00902E1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9F1DE" w14:textId="77777777" w:rsidR="00706368" w:rsidRPr="00902E1C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902E1C">
              <w:rPr>
                <w:rFonts w:ascii="Calibri" w:hAnsi="Calibri"/>
                <w:b/>
              </w:rPr>
              <w:t>Projekty finansowane ze środków europejskich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0A0DA" w14:textId="77777777" w:rsidR="00706368" w:rsidRPr="00902E1C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77E73" w14:textId="77777777" w:rsidR="00706368" w:rsidRPr="00902E1C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668AD40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CC04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8245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7670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7C184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7E695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Projekty rozwojowe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59EE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D9CF3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2B2A71E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43517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5AC25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9B36D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751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527FA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B7153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Projekty dydaktyczne w ramach POWER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725E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654A7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451A9E" w14:paraId="10A857F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129C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7B60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8D67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752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741E2" w14:textId="77777777" w:rsidR="00706368" w:rsidRPr="006D4730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7419B" w14:textId="77777777" w:rsidR="00706368" w:rsidRDefault="00706368" w:rsidP="00CB1542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Projekty infrastrukturalne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CD49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4734F" w14:textId="77777777" w:rsidR="00706368" w:rsidRDefault="00706368" w:rsidP="00CB1542">
            <w:pPr>
              <w:spacing w:before="60" w:after="60"/>
              <w:rPr>
                <w:rFonts w:ascii="Calibri" w:hAnsi="Calibri"/>
                <w:sz w:val="18"/>
                <w:szCs w:val="18"/>
              </w:rPr>
            </w:pPr>
          </w:p>
        </w:tc>
      </w:tr>
      <w:tr w:rsidR="00706368" w:rsidRPr="00F26C94" w14:paraId="410E795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914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8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52641" w14:textId="77777777" w:rsidR="00706368" w:rsidRPr="00F26C94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97BEE" w14:textId="77777777" w:rsidR="00706368" w:rsidRPr="00F26C94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43E04" w14:textId="77777777" w:rsidR="00706368" w:rsidRPr="00F26C94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BF027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WSPÓŁPRACA NAUKOWA, KRAJOWA, MIĘDZYNARODOWA, WYDARZENIA, KONFERENCJE, POLITYKA INFORMACYJNA, </w:t>
            </w:r>
            <w:r w:rsidRPr="00684DB9">
              <w:rPr>
                <w:rFonts w:asciiTheme="minorHAnsi" w:hAnsiTheme="minorHAnsi" w:cstheme="minorHAnsi"/>
                <w:b/>
              </w:rPr>
              <w:t>PROMOCYJNA</w:t>
            </w:r>
            <w:r>
              <w:rPr>
                <w:rFonts w:asciiTheme="minorHAnsi" w:hAnsiTheme="minorHAnsi" w:cstheme="minorHAnsi"/>
                <w:b/>
              </w:rPr>
              <w:t xml:space="preserve"> I REKLAMOWA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8D3B2" w14:textId="77777777" w:rsidR="00706368" w:rsidRPr="00F26C94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E311A" w14:textId="77777777" w:rsidR="00706368" w:rsidRPr="00F26C94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706368" w:rsidRPr="00F26C94" w14:paraId="27207B7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5EE9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2F0DA" w14:textId="77777777" w:rsidR="00706368" w:rsidRPr="00F26C94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80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EBDBA" w14:textId="77777777" w:rsidR="00706368" w:rsidRPr="00F26C94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15CF1" w14:textId="77777777" w:rsidR="00706368" w:rsidRPr="00F26C94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75142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Współpraca krajowa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5244C" w14:textId="77777777" w:rsidR="00706368" w:rsidRPr="00F26C94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E50D9" w14:textId="77777777" w:rsidR="00706368" w:rsidRPr="00F26C94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706368" w:rsidRPr="00004E47" w14:paraId="01439E6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E180B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D293A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357A1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 w:rsidRPr="00004E47">
              <w:rPr>
                <w:rFonts w:ascii="Calibri" w:hAnsi="Calibri"/>
              </w:rPr>
              <w:t>800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5B938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6B64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bCs/>
              </w:rPr>
            </w:pPr>
            <w:r w:rsidRPr="00004E47">
              <w:rPr>
                <w:rFonts w:asciiTheme="minorHAnsi" w:hAnsiTheme="minorHAnsi" w:cstheme="minorHAnsi"/>
                <w:bCs/>
              </w:rPr>
              <w:t xml:space="preserve">Nawiązywanie kontaktów i określanie zakresu współdziałania z podmiotami </w:t>
            </w:r>
            <w:r>
              <w:rPr>
                <w:rFonts w:asciiTheme="minorHAnsi" w:hAnsiTheme="minorHAnsi" w:cstheme="minorHAnsi"/>
                <w:bCs/>
              </w:rPr>
              <w:t>krajowymi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7B133" w14:textId="77777777" w:rsidR="00706368" w:rsidRPr="00004E47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5AB25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0D69E2C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1C2B2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6ED40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87347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B1D68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003B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Realizacja ustaleń w zakresie współpracy krajowej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99746" w14:textId="77777777" w:rsidR="00706368" w:rsidRPr="00004E47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28FA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4F28CD6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DAB9C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45CF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004E47">
              <w:rPr>
                <w:rFonts w:ascii="Calibri" w:hAnsi="Calibri"/>
                <w:b/>
                <w:bCs/>
              </w:rPr>
              <w:t>81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BCA47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BC27C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EDD4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bCs/>
              </w:rPr>
            </w:pPr>
            <w:r w:rsidRPr="00004E47">
              <w:rPr>
                <w:rFonts w:asciiTheme="minorHAnsi" w:hAnsiTheme="minorHAnsi" w:cstheme="minorHAnsi"/>
                <w:b/>
                <w:bCs/>
              </w:rPr>
              <w:t>Współpraca międzynarodowa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0D59B" w14:textId="77777777" w:rsidR="00706368" w:rsidRPr="00004E47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F4AE4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706368" w:rsidRPr="00004E47" w14:paraId="142D737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D4B60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182FB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AC09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BEA07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DE1B7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004E47">
              <w:rPr>
                <w:rFonts w:asciiTheme="minorHAnsi" w:hAnsiTheme="minorHAnsi" w:cstheme="minorHAnsi"/>
                <w:bCs/>
              </w:rPr>
              <w:t xml:space="preserve">Nawiązywanie kontaktów i określanie zakresu współdziałania z podmiotami </w:t>
            </w:r>
            <w:r>
              <w:rPr>
                <w:rFonts w:asciiTheme="minorHAnsi" w:hAnsiTheme="minorHAnsi" w:cstheme="minorHAnsi"/>
                <w:bCs/>
              </w:rPr>
              <w:t>zagranicznymi i międzynarodowymi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8F4C9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8B8C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zbiory umów</w:t>
            </w:r>
          </w:p>
        </w:tc>
      </w:tr>
      <w:tr w:rsidR="00706368" w:rsidRPr="00004E47" w14:paraId="008F5A8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394DE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2CD0F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18C11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75D49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621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Realizacja projektów międzynarodowych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C615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91960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ramach ERASMUS lub NAWA</w:t>
            </w:r>
          </w:p>
        </w:tc>
      </w:tr>
      <w:tr w:rsidR="00706368" w:rsidRPr="00004E47" w14:paraId="6E32067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1DBE5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D9FA7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2CF9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327D5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BC489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Wyjazdy i praktyki zagraniczne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F916A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A5A97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201F437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F7C4C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01A66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163A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5BD5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4C383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Wyjazdy zagraniczne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D36D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E473A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ramach środków własnych, grantów</w:t>
            </w:r>
          </w:p>
        </w:tc>
      </w:tr>
      <w:tr w:rsidR="00706368" w:rsidRPr="00004E47" w14:paraId="5D310FD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C7D21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944B6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DDF4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B3C26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F4EBB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Wyjazdy pracowników naukowych w ramach programu ERASMUS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C2181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E3195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3CFD738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AC9AF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81916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74B0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5B331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83772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Wyjazdy pracowników administracyjnych w ramach programu ERASMUS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3BF52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F7B64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558999B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712AF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4A654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DCDCA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CA018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666CC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Wyjazdy studentów w ramach programu ERASMUS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952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0A228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1CC7C6B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B02BC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4A66F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1DCBF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E5ED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8104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9DEBB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Praktyki zagraniczne studentów w ramach programu ERASMUS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2B0B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1E47F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10A7709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E0CA7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83DC9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6F6B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3111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34D96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Obsługa wyjazdów oficjalnych delegacji za granicę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45BB8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F6EB8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3712230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84D32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62AF1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A26B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CDA3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8106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BE9E9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Sprawozdania z zagranicznych wyjazdów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97493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9F894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00FC134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78908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D38B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05AF4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E2C3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31147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Przyjazdy osób z zagranicy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755B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5167B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3E142B2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C2CD0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003DE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1405B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E9B5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9CF2B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Przyjazdy i wizyty osób z zagranicy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D5C71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4140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0056527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8A7DA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C1582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208B8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7BA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54BFF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Przyjazdy pracowników naukowych w ramach programu ERASMUS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1546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08475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79BDFCC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5C65E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CDA8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96F2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A008E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3E70F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Przyjazdy pracowników administracyjnych w ramach programu ERASMUS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3E905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F0BA1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03C8BCF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7173E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35ACD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F2392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45B4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8133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D7D77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Przyjazdy studentów w ramach programu ERASMUS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3288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79FC3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65C56481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5BEED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A77C6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1C5A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7EED5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8134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23B85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Przyjmowanie oficjalnych delegacji zagranicznych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2247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F0B67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2C648E" w14:paraId="6BC2774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D8CE4" w14:textId="77777777" w:rsidR="00706368" w:rsidRPr="002C648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2F379" w14:textId="77777777" w:rsidR="00706368" w:rsidRPr="002C648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 w:rsidRPr="002C648E">
              <w:rPr>
                <w:rFonts w:ascii="Calibri" w:hAnsi="Calibri"/>
                <w:b/>
                <w:bCs/>
              </w:rPr>
              <w:t>82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35154" w14:textId="77777777" w:rsidR="00706368" w:rsidRPr="002C648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404C5" w14:textId="77777777" w:rsidR="00706368" w:rsidRPr="002C648E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7B9C7" w14:textId="77777777" w:rsidR="00706368" w:rsidRPr="002C648E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bCs/>
              </w:rPr>
            </w:pPr>
            <w:r w:rsidRPr="002C648E">
              <w:rPr>
                <w:rFonts w:asciiTheme="minorHAnsi" w:hAnsiTheme="minorHAnsi" w:cstheme="minorHAnsi"/>
                <w:b/>
                <w:bCs/>
              </w:rPr>
              <w:t>Konferencje, zjazdy, sympozja, sesje, fora krajowe i zagraniczne</w:t>
            </w:r>
            <w:r w:rsidR="00AF69CF"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r w:rsidRPr="002C648E">
              <w:rPr>
                <w:rFonts w:asciiTheme="minorHAnsi" w:hAnsiTheme="minorHAnsi" w:cstheme="minorHAnsi"/>
                <w:b/>
                <w:bCs/>
              </w:rPr>
              <w:t>wykłady</w:t>
            </w:r>
            <w:r w:rsidR="00AF69CF">
              <w:rPr>
                <w:rFonts w:asciiTheme="minorHAnsi" w:hAnsiTheme="minorHAnsi" w:cstheme="minorHAnsi"/>
                <w:b/>
                <w:bCs/>
              </w:rPr>
              <w:t>, olimpiady, konkursy</w:t>
            </w:r>
            <w:r w:rsidR="004E2AE3">
              <w:rPr>
                <w:rFonts w:asciiTheme="minorHAnsi" w:hAnsiTheme="minorHAnsi" w:cstheme="minorHAnsi"/>
                <w:b/>
                <w:bCs/>
              </w:rPr>
              <w:t xml:space="preserve"> i turnieje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EFAAF" w14:textId="77777777" w:rsidR="00706368" w:rsidRPr="002C648E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3DAEC" w14:textId="77777777" w:rsidR="00706368" w:rsidRPr="002C648E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706368" w:rsidRPr="00004E47" w14:paraId="22FB370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70669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DAA5B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D5873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820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7032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FCA2D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441324">
              <w:rPr>
                <w:rFonts w:ascii="Calibri" w:hAnsi="Calibri"/>
                <w:bCs/>
              </w:rPr>
              <w:t xml:space="preserve">Własne </w:t>
            </w:r>
            <w:r>
              <w:rPr>
                <w:rFonts w:asciiTheme="minorHAnsi" w:hAnsiTheme="minorHAnsi" w:cstheme="minorHAnsi"/>
              </w:rPr>
              <w:t>k</w:t>
            </w:r>
            <w:r w:rsidRPr="00441324">
              <w:rPr>
                <w:rFonts w:asciiTheme="minorHAnsi" w:hAnsiTheme="minorHAnsi" w:cstheme="minorHAnsi"/>
              </w:rPr>
              <w:t>onferencje</w:t>
            </w:r>
            <w:r>
              <w:rPr>
                <w:rFonts w:asciiTheme="minorHAnsi" w:hAnsiTheme="minorHAnsi" w:cstheme="minorHAnsi"/>
              </w:rPr>
              <w:t>,</w:t>
            </w:r>
            <w:r w:rsidRPr="00441324">
              <w:rPr>
                <w:rFonts w:asciiTheme="minorHAnsi" w:hAnsiTheme="minorHAnsi" w:cstheme="minorHAnsi"/>
              </w:rPr>
              <w:t xml:space="preserve"> zjazdy, sympozja, sesje, fora krajowe i zagraniczne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BFB3D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2134C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5967DAE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B0174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386EB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BE606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4496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FAF81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="Calibri" w:hAnsi="Calibri"/>
                <w:bCs/>
              </w:rPr>
              <w:t xml:space="preserve">Udział w obcych </w:t>
            </w:r>
            <w:r>
              <w:rPr>
                <w:rFonts w:asciiTheme="minorHAnsi" w:hAnsiTheme="minorHAnsi" w:cstheme="minorHAnsi"/>
              </w:rPr>
              <w:t>k</w:t>
            </w:r>
            <w:r w:rsidRPr="00441324">
              <w:rPr>
                <w:rFonts w:asciiTheme="minorHAnsi" w:hAnsiTheme="minorHAnsi" w:cstheme="minorHAnsi"/>
              </w:rPr>
              <w:t>onferencj</w:t>
            </w:r>
            <w:r>
              <w:rPr>
                <w:rFonts w:asciiTheme="minorHAnsi" w:hAnsiTheme="minorHAnsi" w:cstheme="minorHAnsi"/>
              </w:rPr>
              <w:t>ach,</w:t>
            </w:r>
            <w:r w:rsidRPr="00441324">
              <w:rPr>
                <w:rFonts w:asciiTheme="minorHAnsi" w:hAnsiTheme="minorHAnsi" w:cstheme="minorHAnsi"/>
              </w:rPr>
              <w:t xml:space="preserve"> zjazd</w:t>
            </w:r>
            <w:r>
              <w:rPr>
                <w:rFonts w:asciiTheme="minorHAnsi" w:hAnsiTheme="minorHAnsi" w:cstheme="minorHAnsi"/>
              </w:rPr>
              <w:t>ach</w:t>
            </w:r>
            <w:r w:rsidRPr="00441324">
              <w:rPr>
                <w:rFonts w:asciiTheme="minorHAnsi" w:hAnsiTheme="minorHAnsi" w:cstheme="minorHAnsi"/>
              </w:rPr>
              <w:t>, sympozja</w:t>
            </w:r>
            <w:r>
              <w:rPr>
                <w:rFonts w:asciiTheme="minorHAnsi" w:hAnsiTheme="minorHAnsi" w:cstheme="minorHAnsi"/>
              </w:rPr>
              <w:t>ch</w:t>
            </w:r>
            <w:r w:rsidRPr="00441324">
              <w:rPr>
                <w:rFonts w:asciiTheme="minorHAnsi" w:hAnsiTheme="minorHAnsi" w:cstheme="minorHAnsi"/>
              </w:rPr>
              <w:t>, sesj</w:t>
            </w:r>
            <w:r>
              <w:rPr>
                <w:rFonts w:asciiTheme="minorHAnsi" w:hAnsiTheme="minorHAnsi" w:cstheme="minorHAnsi"/>
              </w:rPr>
              <w:t>ach</w:t>
            </w:r>
            <w:r w:rsidRPr="00441324">
              <w:rPr>
                <w:rFonts w:asciiTheme="minorHAnsi" w:hAnsiTheme="minorHAnsi" w:cstheme="minorHAnsi"/>
              </w:rPr>
              <w:t>, fora</w:t>
            </w:r>
            <w:r>
              <w:rPr>
                <w:rFonts w:asciiTheme="minorHAnsi" w:hAnsiTheme="minorHAnsi" w:cstheme="minorHAnsi"/>
              </w:rPr>
              <w:t>ch</w:t>
            </w:r>
            <w:r w:rsidRPr="00441324">
              <w:rPr>
                <w:rFonts w:asciiTheme="minorHAnsi" w:hAnsiTheme="minorHAnsi" w:cstheme="minorHAnsi"/>
              </w:rPr>
              <w:t xml:space="preserve"> krajow</w:t>
            </w:r>
            <w:r>
              <w:rPr>
                <w:rFonts w:asciiTheme="minorHAnsi" w:hAnsiTheme="minorHAnsi" w:cstheme="minorHAnsi"/>
              </w:rPr>
              <w:t>ych</w:t>
            </w:r>
            <w:r w:rsidRPr="00441324">
              <w:rPr>
                <w:rFonts w:asciiTheme="minorHAnsi" w:hAnsiTheme="minorHAnsi" w:cstheme="minorHAnsi"/>
              </w:rPr>
              <w:t xml:space="preserve"> i zagraniczn</w:t>
            </w:r>
            <w:r>
              <w:rPr>
                <w:rFonts w:asciiTheme="minorHAnsi" w:hAnsiTheme="minorHAnsi" w:cstheme="minorHAnsi"/>
              </w:rPr>
              <w:t>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CDA95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A3D21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004E47" w14:paraId="5A7E329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5A770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52D29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23D97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822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1747B" w14:textId="77777777" w:rsidR="00706368" w:rsidRPr="00004E47" w:rsidRDefault="00706368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E6AD6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Wykłady gościnne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5754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1D17A" w14:textId="77777777" w:rsidR="00706368" w:rsidRPr="00004E47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F69CF" w:rsidRPr="00004E47" w14:paraId="74027B9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0C65" w14:textId="77777777" w:rsidR="00AF69CF" w:rsidRPr="00004E47" w:rsidRDefault="00AF69CF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05F59" w14:textId="77777777" w:rsidR="00AF69CF" w:rsidRPr="00004E47" w:rsidRDefault="00AF69CF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6BF50" w14:textId="77777777" w:rsidR="00AF69CF" w:rsidRDefault="00AF69CF" w:rsidP="00CB1542">
            <w:pPr>
              <w:spacing w:before="60" w:after="6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823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61BB5" w14:textId="77777777" w:rsidR="00AF69CF" w:rsidRPr="00004E47" w:rsidRDefault="00AF69CF" w:rsidP="00CB1542">
            <w:pPr>
              <w:spacing w:before="60" w:after="60"/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1B8B6" w14:textId="77777777" w:rsidR="00AF69CF" w:rsidRDefault="00AF69CF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Organizowanie i współorganizowanie olimpiad szkolnych</w:t>
            </w:r>
            <w:r w:rsidR="004E2AE3">
              <w:rPr>
                <w:rFonts w:asciiTheme="minorHAnsi" w:hAnsiTheme="minorHAnsi" w:cstheme="minorHAnsi"/>
              </w:rPr>
              <w:t>, konkursów i turniejów dla uczniów szkół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7DC4E" w14:textId="77777777" w:rsidR="00AF69CF" w:rsidRDefault="004E2AE3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B9367" w14:textId="77777777" w:rsidR="00AF69CF" w:rsidRPr="00004E47" w:rsidRDefault="00AF69CF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202F915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E09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2F88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83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676A5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529C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80D20" w14:textId="77777777" w:rsidR="00706368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3C5A85">
              <w:rPr>
                <w:rFonts w:ascii="Calibri" w:hAnsi="Calibri"/>
                <w:b/>
              </w:rPr>
              <w:t>Wydawnictwa i inne publikacje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C7863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3603C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 tym materiały promocyjne</w:t>
            </w:r>
          </w:p>
        </w:tc>
      </w:tr>
      <w:tr w:rsidR="00706368" w:rsidRPr="00451A9E" w14:paraId="5081812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7DBF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EB4B9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8122C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830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DEA36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F1DB7" w14:textId="77777777" w:rsidR="00706368" w:rsidRPr="00451A9E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Programy i plany wydawnicze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3D850" w14:textId="77777777" w:rsidR="00706368" w:rsidRDefault="00706368" w:rsidP="00CB1542">
            <w:pPr>
              <w:spacing w:before="60" w:after="60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E3EF1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472FE23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3F08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F82ED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E78B1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="Calibri" w:hAnsi="Calibri"/>
                <w:bCs/>
              </w:rPr>
              <w:t>831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8F9C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38BE8" w14:textId="77777777" w:rsidR="00706368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451A9E">
              <w:rPr>
                <w:rFonts w:ascii="Calibri" w:hAnsi="Calibri"/>
              </w:rPr>
              <w:t xml:space="preserve">Własne wydawnictwa </w:t>
            </w:r>
            <w:r>
              <w:rPr>
                <w:rFonts w:ascii="Calibri" w:hAnsi="Calibri"/>
              </w:rPr>
              <w:t>i inne publikacje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B0EBD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118C4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2 egzemplarze archiwalne każdego wydawnictwa oraz dokumentacja istotna w jego przygotowaniu</w:t>
            </w:r>
          </w:p>
        </w:tc>
      </w:tr>
      <w:tr w:rsidR="00706368" w:rsidRPr="00451A9E" w14:paraId="708BE85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DE47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D0728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880AB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="Calibri" w:hAnsi="Calibri"/>
                <w:bCs/>
              </w:rPr>
              <w:t>832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CF29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470B7" w14:textId="77777777" w:rsidR="00706368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="Calibri" w:hAnsi="Calibri"/>
              </w:rPr>
              <w:t>Udział w obcych wydawnictwach i innych publikacjach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4E3BC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="Calibri" w:hAnsi="Calibr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19989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78A7DD3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E68EA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C222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36620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="Calibri" w:hAnsi="Calibri"/>
                <w:bCs/>
              </w:rPr>
              <w:t>833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18FF3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C2B34" w14:textId="77777777" w:rsidR="00706368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451A9E">
              <w:rPr>
                <w:rFonts w:ascii="Calibri" w:hAnsi="Calibri"/>
              </w:rPr>
              <w:t>Techniczne wykonanie wydawnictw</w:t>
            </w:r>
            <w:r>
              <w:rPr>
                <w:rFonts w:ascii="Calibri" w:hAnsi="Calibri"/>
              </w:rPr>
              <w:t xml:space="preserve"> i innych publikacji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24BA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70FF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zlecenia do drukarni</w:t>
            </w:r>
          </w:p>
        </w:tc>
      </w:tr>
      <w:tr w:rsidR="00706368" w:rsidRPr="00451A9E" w14:paraId="0BDDF3D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A854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994D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F5B97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="Calibri" w:hAnsi="Calibri"/>
                <w:bCs/>
              </w:rPr>
              <w:t>834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969C7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BBA6E" w14:textId="77777777" w:rsidR="00706368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="Calibri" w:hAnsi="Calibri"/>
              </w:rPr>
              <w:t>Kolportaż i sprzedaż wydawnictw i innych publikacji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BDE36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="Calibri" w:hAnsi="Calibr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885B2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materiałów promocyjnych, wydawnictw fonograficznych, towarów handlowych</w:t>
            </w:r>
          </w:p>
        </w:tc>
      </w:tr>
      <w:tr w:rsidR="00706368" w:rsidRPr="00451A9E" w14:paraId="6178210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FD0B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738B4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84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70FA8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077B3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CD56E" w14:textId="77777777" w:rsidR="00706368" w:rsidRPr="00FB42CD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Patronaty, sponsoring i promocje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E12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DBF14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23E94A6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8F82B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5718B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1DF3A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D861F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F02C3" w14:textId="77777777" w:rsidR="00706368" w:rsidRPr="00684DB9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684DB9">
              <w:rPr>
                <w:rFonts w:asciiTheme="minorHAnsi" w:hAnsiTheme="minorHAnsi" w:cstheme="minorHAnsi"/>
              </w:rPr>
              <w:t>Patronaty</w:t>
            </w:r>
            <w:r>
              <w:rPr>
                <w:rFonts w:asciiTheme="minorHAnsi" w:hAnsiTheme="minorHAnsi" w:cstheme="minorHAnsi"/>
              </w:rPr>
              <w:t xml:space="preserve"> i partnerzy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9F92F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97423" w14:textId="77777777" w:rsidR="00706368" w:rsidRPr="00684DB9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29577A1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8AD55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E7423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A4FE3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783E4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BA628" w14:textId="77777777" w:rsidR="00706368" w:rsidRPr="00684DB9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Występowanie o patronat innych podmiotów, w tym patronat medialny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22EB0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5EDFB" w14:textId="77777777" w:rsidR="00706368" w:rsidRPr="00684DB9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3964656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2CDBF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BDD9F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1F04F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CCE7C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A1EF8" w14:textId="77777777" w:rsidR="00706368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Obejmowanie własnym patronatem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30B9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FED6E" w14:textId="77777777" w:rsidR="00706368" w:rsidRPr="00684DB9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369A369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4304F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E307F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6442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E15F0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C697C" w14:textId="77777777" w:rsidR="00706368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Listy polecające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796F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717D6" w14:textId="77777777" w:rsidR="00706368" w:rsidRPr="00684DB9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46C1849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E4F59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6DE26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54952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AAFD2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7EDBF" w14:textId="77777777" w:rsidR="00706368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Pozyskiwanie sponsorów i realizacja współpracy sponsorskiej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885CA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16236" w14:textId="77777777" w:rsidR="00706368" w:rsidRPr="00684DB9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242B13E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76514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D5ECB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A8A3B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5D64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9F0ED" w14:textId="77777777" w:rsidR="00706368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Listy i adresy gratulacyjne dla osób i podmiotów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CA877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7AB14" w14:textId="77777777" w:rsidR="00706368" w:rsidRPr="00684DB9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przy czym listy gratulacyjne dla własnych pracowników przy klasie 1152</w:t>
            </w:r>
          </w:p>
        </w:tc>
      </w:tr>
      <w:tr w:rsidR="00706368" w:rsidRPr="00451A9E" w14:paraId="436B9C6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76581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DBE82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2675B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3D7A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4704A" w14:textId="77777777" w:rsidR="00706368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Wnioskowanie o nagrody, odznaczenia, tytuły dla osób i podmiotów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4AC2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E7718" w14:textId="77777777" w:rsidR="00706368" w:rsidRPr="00684DB9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7A176D8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BD63D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6AC30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898F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0E1F1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8CCD1" w14:textId="77777777" w:rsidR="00706368" w:rsidRPr="00695145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Własne medale, odznaczenia i nagrody</w:t>
            </w:r>
            <w:r w:rsidR="00E43EDE">
              <w:rPr>
                <w:rFonts w:asciiTheme="minorHAnsi" w:hAnsiTheme="minorHAnsi" w:cstheme="minorHAnsi"/>
              </w:rPr>
              <w:t xml:space="preserve"> przyznawane osobom spoza 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647EA" w14:textId="77777777" w:rsidR="00706368" w:rsidRPr="0069514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1BB9E" w14:textId="77777777" w:rsidR="00706368" w:rsidRPr="00695145" w:rsidRDefault="00E43EDE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m.in. medal Zasłużony dla Uniwersytetu Ekonomicznego w Krakowie</w:t>
            </w:r>
          </w:p>
        </w:tc>
      </w:tr>
      <w:tr w:rsidR="00706368" w:rsidRPr="00451A9E" w14:paraId="3BDD12D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62D5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67099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A9B1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C7E6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AD080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Uroczystości uczelniane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D7B1D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905B8" w14:textId="77777777" w:rsidR="00706368" w:rsidRPr="00695145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737FC31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7FE39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094D1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9F40A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3DC81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F1588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Inauguracja roku akademickiego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9E5F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8DDBF" w14:textId="77777777" w:rsidR="00706368" w:rsidRPr="00695145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03F320C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D7B32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D541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0D8E8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E2242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8451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51FFC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Jubileusze i święta </w:t>
            </w:r>
            <w:r w:rsidR="00E43EDE">
              <w:rPr>
                <w:rFonts w:asciiTheme="minorHAnsi" w:hAnsiTheme="minorHAnsi" w:cstheme="minorHAnsi"/>
              </w:rPr>
              <w:t>akademickie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8D081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3A30E" w14:textId="77777777" w:rsidR="00706368" w:rsidRPr="00695145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310A513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8A8D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8FA4B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FC7D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1412A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8452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EEE7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Odsłonięcia tablic pamiątkowych i pomników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FD7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3A1FD" w14:textId="77777777" w:rsidR="00706368" w:rsidRPr="00695145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258C380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3AF8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2392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B6C0A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C607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8453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D011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Nadawanie nazw miejscom, budynkom i pomieszczeniom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E42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EA7E8" w14:textId="77777777" w:rsidR="00706368" w:rsidRPr="00695145" w:rsidRDefault="00E43EDE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dotyczy uczczenia pamięci osób zasłużonych</w:t>
            </w:r>
          </w:p>
        </w:tc>
      </w:tr>
      <w:tr w:rsidR="00706368" w:rsidRPr="00451A9E" w14:paraId="5493F91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996C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08A24" w14:textId="77777777" w:rsidR="00706368" w:rsidRPr="00684DB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072F9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845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7A9D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CD41C" w14:textId="77777777" w:rsidR="00706368" w:rsidRPr="00695145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695145">
              <w:rPr>
                <w:rFonts w:asciiTheme="minorHAnsi" w:hAnsiTheme="minorHAnsi" w:cstheme="minorHAnsi"/>
              </w:rPr>
              <w:t>Zbiór zaproszeń, życzeń, podziękowań, kondolencji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21900" w14:textId="77777777" w:rsidR="00706368" w:rsidRPr="0069514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695145">
              <w:rPr>
                <w:rFonts w:asciiTheme="minorHAnsi" w:hAnsiTheme="minorHAnsi" w:cstheme="minorHAns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6053E" w14:textId="77777777" w:rsidR="00706368" w:rsidRPr="00695145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695145">
              <w:rPr>
                <w:rFonts w:asciiTheme="minorHAnsi" w:hAnsiTheme="minorHAnsi" w:cstheme="minorHAnsi"/>
                <w:sz w:val="18"/>
                <w:szCs w:val="18"/>
              </w:rPr>
              <w:t>inne niż wchodzące w akta spraw</w:t>
            </w:r>
          </w:p>
        </w:tc>
      </w:tr>
      <w:tr w:rsidR="00706368" w:rsidRPr="00367143" w14:paraId="48986DC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87BFE" w14:textId="77777777" w:rsidR="00706368" w:rsidRPr="00367143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98A6D" w14:textId="77777777" w:rsidR="00706368" w:rsidRPr="00367143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85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0588E" w14:textId="77777777" w:rsidR="00706368" w:rsidRPr="00367143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21B14" w14:textId="77777777" w:rsidR="00706368" w:rsidRPr="00367143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5796C" w14:textId="77777777" w:rsidR="00706368" w:rsidRPr="00367143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6903BB">
              <w:rPr>
                <w:rFonts w:ascii="Calibri" w:hAnsi="Calibri"/>
                <w:b/>
              </w:rPr>
              <w:t xml:space="preserve">Przedsięwzięcia marketingowe, w tym promocja i reklama działalności </w:t>
            </w:r>
            <w:r w:rsidR="00A629F5">
              <w:rPr>
                <w:rFonts w:ascii="Calibri" w:hAnsi="Calibri"/>
                <w:b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0160D" w14:textId="77777777" w:rsidR="00706368" w:rsidRPr="00367143" w:rsidRDefault="00706368" w:rsidP="00CB1542">
            <w:pPr>
              <w:spacing w:before="60" w:after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AC731" w14:textId="77777777" w:rsidR="00706368" w:rsidRPr="00367143" w:rsidRDefault="00706368" w:rsidP="00CB1542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706368" w:rsidRPr="00451A9E" w14:paraId="1845CB9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94ADC" w14:textId="77777777" w:rsidR="00706368" w:rsidRPr="003C5A8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9974A" w14:textId="77777777" w:rsidR="00706368" w:rsidRPr="003C5A8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86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DC2A8" w14:textId="77777777" w:rsidR="00706368" w:rsidRPr="003C5A8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17986" w14:textId="77777777" w:rsidR="00706368" w:rsidRPr="003C5A8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0095B" w14:textId="77777777" w:rsidR="00706368" w:rsidRPr="003C5A85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3C5A85">
              <w:rPr>
                <w:rFonts w:asciiTheme="minorHAnsi" w:hAnsiTheme="minorHAnsi" w:cstheme="minorHAnsi"/>
                <w:b/>
              </w:rPr>
              <w:t>Kontakty ze środkami publicznego przekazu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3D5AD" w14:textId="77777777" w:rsidR="00706368" w:rsidRPr="003C5A8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94415" w14:textId="77777777" w:rsidR="00706368" w:rsidRPr="003C5A85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5A85">
              <w:rPr>
                <w:rFonts w:asciiTheme="minorHAnsi" w:hAnsiTheme="minorHAnsi" w:cstheme="minorHAnsi"/>
                <w:b/>
                <w:sz w:val="18"/>
                <w:szCs w:val="18"/>
              </w:rPr>
              <w:t>w tym monitoring środków publicznego przekazu</w:t>
            </w:r>
          </w:p>
        </w:tc>
      </w:tr>
      <w:tr w:rsidR="00706368" w:rsidRPr="00451A9E" w14:paraId="162B3E0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06A9F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73EE3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45E3B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860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0007C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F630D" w14:textId="77777777" w:rsidR="00706368" w:rsidRPr="00451A9E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Informacje własne dla środków publicznego przekazu oraz odpowiedzi na informacje medialne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7A092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7D962" w14:textId="77777777" w:rsidR="00706368" w:rsidRPr="006F17A3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4628D30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63EB9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105F0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DB403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861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F992E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3521" w14:textId="77777777" w:rsidR="00706368" w:rsidRPr="00451A9E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Konferencje i wywiady dla środków publicznego przekazu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70E68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4FF8" w14:textId="77777777" w:rsidR="00706368" w:rsidRPr="006F17A3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451A9E" w14:paraId="7E89702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4BB77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88ABD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F4B94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862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33B37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38DA3" w14:textId="77777777" w:rsidR="00706368" w:rsidRPr="00451A9E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Monitoring środków publicznego przekazu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D8C32" w14:textId="77777777" w:rsidR="00706368" w:rsidRPr="006F17A3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815CE" w14:textId="77777777" w:rsidR="00706368" w:rsidRPr="006F17A3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B21DB7" w14:paraId="283BBDF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06CCB" w14:textId="77777777" w:rsidR="00706368" w:rsidRPr="00B21DB7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AA5DA" w14:textId="77777777" w:rsidR="00706368" w:rsidRPr="00B21DB7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 w:rsidRPr="00B21DB7">
              <w:rPr>
                <w:rFonts w:asciiTheme="minorHAnsi" w:hAnsiTheme="minorHAnsi" w:cstheme="minorHAnsi"/>
                <w:b/>
              </w:rPr>
              <w:t>87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96AA5" w14:textId="77777777" w:rsidR="00706368" w:rsidRPr="00B21DB7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D1C9A" w14:textId="77777777" w:rsidR="00706368" w:rsidRPr="00B21DB7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EFFB6" w14:textId="77777777" w:rsidR="00706368" w:rsidRPr="00B21DB7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="Calibri" w:hAnsi="Calibri"/>
                <w:b/>
              </w:rPr>
            </w:pPr>
            <w:r w:rsidRPr="00B21DB7">
              <w:rPr>
                <w:rFonts w:ascii="Calibri" w:hAnsi="Calibri"/>
                <w:b/>
              </w:rPr>
              <w:t xml:space="preserve">Zgromadzenia na terenie </w:t>
            </w:r>
            <w:r w:rsidR="00A629F5">
              <w:rPr>
                <w:rFonts w:ascii="Calibri" w:hAnsi="Calibri"/>
                <w:b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4B2B3" w14:textId="77777777" w:rsidR="00706368" w:rsidRPr="00B21DB7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 w:rsidRPr="00B21DB7">
              <w:rPr>
                <w:rFonts w:asciiTheme="minorHAnsi" w:hAnsiTheme="minorHAnsi" w:cstheme="minorHAnsi"/>
                <w:b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83EBD" w14:textId="77777777" w:rsidR="00706368" w:rsidRPr="00B21DB7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706368" w:rsidRPr="00663E0F" w14:paraId="38375DF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37663" w14:textId="77777777" w:rsidR="00706368" w:rsidRPr="00E3677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17CA6" w14:textId="77777777" w:rsidR="00706368" w:rsidRPr="00E3677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7A71F" w14:textId="77777777" w:rsidR="00706368" w:rsidRPr="00E3677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340A8" w14:textId="77777777" w:rsidR="00706368" w:rsidRPr="00E3677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43232" w14:textId="77777777" w:rsidR="00706368" w:rsidRPr="00E36779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SYSTEM BIBLIOTECZNO–INFORMACYJNY I ARCHIWUM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4E60" w14:textId="77777777" w:rsidR="00706368" w:rsidRPr="00E36779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9AB24" w14:textId="77777777" w:rsidR="00706368" w:rsidRPr="00E36779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706368" w:rsidRPr="00663E0F" w14:paraId="3ACBDA6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DB1EA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F334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90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EF965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26000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99E57" w14:textId="77777777" w:rsidR="00706368" w:rsidRPr="00162CA2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Informacja naukowa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C4E3E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263CE" w14:textId="77777777" w:rsidR="00706368" w:rsidRPr="00162CA2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m.in. kwerendy bibliograficzne</w:t>
            </w:r>
          </w:p>
        </w:tc>
      </w:tr>
      <w:tr w:rsidR="00706368" w:rsidRPr="00663E0F" w14:paraId="546A8DE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5C7E1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1DA41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91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ECF72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2E77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87434" w14:textId="77777777" w:rsidR="00706368" w:rsidRPr="00162CA2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162CA2">
              <w:rPr>
                <w:rFonts w:asciiTheme="minorHAnsi" w:hAnsiTheme="minorHAnsi" w:cstheme="minorHAnsi"/>
                <w:b/>
              </w:rPr>
              <w:t>Zbiory biblioteczne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EDB16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7BFEC" w14:textId="77777777" w:rsidR="00706368" w:rsidRPr="00162CA2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706368" w:rsidRPr="00663E0F" w14:paraId="5A8FB8E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300E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789C5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D2634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F785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8D7E7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Gromadzenie zbiorów bibliotecznych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FB693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F054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5864804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66A63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C2F55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0A1C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B173A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6CDEF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Zgłaszanie zakupów zbiorów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16B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EB8CF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3D7766B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98AD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05EA7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C12D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CC58E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3E2E7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Zakupy zbiorów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49DB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7C75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2AD8BA4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BC4D5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F71E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72EA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FCE7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71403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Prenumeraty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7BF1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A7C8C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57199EB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E670B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3EE8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1BF1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C318A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55BB7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Nieodpłatne przyjmowanie zbiorów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C5A7D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5389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35A61CE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A943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4011B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B3277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BC7EA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116D4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Wymiana wydawnictw i darów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58D0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0CA85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06CA255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F4918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F7A3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FDA7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E90B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9104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21998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Gospodarowanie dubletami i zbędnymi egzemplarzami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CCAD1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6B4D" w14:textId="77777777" w:rsidR="00706368" w:rsidRPr="00FB42CD" w:rsidRDefault="00C64550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sprawy selekcji zbiorów</w:t>
            </w:r>
          </w:p>
        </w:tc>
      </w:tr>
      <w:tr w:rsidR="00706368" w:rsidRPr="00663E0F" w14:paraId="5F5182B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84A10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E0328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BE9FA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BEA7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FD956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Ewidencja zbiorów bibliotecznych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191D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561B0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2260196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8D67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07EBC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D5BB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61BD5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69D5C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Udostępnianie zbiorów bibliotecznych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FAA3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2BB81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5872282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C7B6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82F6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0948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0069E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ABEFB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Obsługa osób korzystających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D660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A88E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4ACAF14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B2E78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28451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ADF48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4AE69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3E982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Udostępnianie na miejscu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1E157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E9A87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22E492FD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80304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8ADCE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0B39D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790EF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00740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Wypożyczanie zbiorów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307B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B5BFB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79B5693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7AF7B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3C4AC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CBCCD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3AE6E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7A761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Reprografia na użytek korzystających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CD98D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2E198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17A3966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283DA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91B6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E57FB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1E5F6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00DE6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Zabezpieczanie i reprografia zbiorów bibliotecznych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1EA06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BCE3C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D80D40" w14:paraId="52FCA52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DFFF9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1FEBF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6D900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FB955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D80D40">
              <w:rPr>
                <w:rFonts w:asciiTheme="minorHAnsi" w:hAnsiTheme="minorHAnsi" w:cstheme="minorHAnsi"/>
                <w:bCs/>
              </w:rPr>
              <w:t>91</w:t>
            </w:r>
            <w:r>
              <w:rPr>
                <w:rFonts w:asciiTheme="minorHAnsi" w:hAnsiTheme="minorHAnsi" w:cstheme="minorHAnsi"/>
                <w:bCs/>
              </w:rPr>
              <w:t>3</w:t>
            </w:r>
            <w:r w:rsidRPr="00D80D40">
              <w:rPr>
                <w:rFonts w:asciiTheme="minorHAnsi" w:hAnsiTheme="minorHAnsi" w:cstheme="minorHAnsi"/>
                <w:bCs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5ADC0" w14:textId="77777777" w:rsidR="00706368" w:rsidRPr="00D80D40" w:rsidRDefault="00706368" w:rsidP="00CB1542">
            <w:pPr>
              <w:spacing w:before="60" w:after="60"/>
              <w:rPr>
                <w:rFonts w:asciiTheme="minorHAnsi" w:hAnsiTheme="minorHAnsi" w:cstheme="minorHAnsi"/>
                <w:bCs/>
              </w:rPr>
            </w:pPr>
            <w:r w:rsidRPr="00D80D40">
              <w:rPr>
                <w:rFonts w:asciiTheme="minorHAnsi" w:hAnsiTheme="minorHAnsi" w:cstheme="minorHAnsi"/>
                <w:bCs/>
              </w:rPr>
              <w:t>Skontrum zasobów bibliotecznych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7573E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D80D40"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AE414" w14:textId="77777777" w:rsidR="00706368" w:rsidRPr="00D80D40" w:rsidRDefault="00706368" w:rsidP="00CB1542">
            <w:pPr>
              <w:spacing w:before="60"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706368" w:rsidRPr="00D80D40" w14:paraId="313A940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90430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28DAB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17FA2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A51A2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9131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A56FE" w14:textId="77777777" w:rsidR="00706368" w:rsidRPr="00D80D40" w:rsidRDefault="00706368" w:rsidP="00CB1542">
            <w:pPr>
              <w:spacing w:before="60" w:after="60"/>
              <w:rPr>
                <w:rFonts w:asciiTheme="minorHAnsi" w:hAnsiTheme="minorHAnsi" w:cstheme="minorHAnsi"/>
                <w:bCs/>
              </w:rPr>
            </w:pPr>
            <w:r w:rsidRPr="00D80D40">
              <w:rPr>
                <w:rFonts w:asciiTheme="minorHAnsi" w:hAnsiTheme="minorHAnsi" w:cstheme="minorHAnsi"/>
                <w:bCs/>
              </w:rPr>
              <w:t>Profilaktyka i konserwacja zbiorów bibliotecznych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82F62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85A9" w14:textId="77777777" w:rsidR="00706368" w:rsidRPr="00D80D40" w:rsidRDefault="00706368" w:rsidP="00CB1542">
            <w:pPr>
              <w:spacing w:before="60"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706368" w:rsidRPr="00663E0F" w14:paraId="16CBFF54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E0FD6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2542A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3BDC8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4520F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CF054" w14:textId="77777777" w:rsidR="00706368" w:rsidRPr="00162CA2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162CA2">
              <w:rPr>
                <w:rFonts w:asciiTheme="minorHAnsi" w:hAnsiTheme="minorHAnsi" w:cstheme="minorHAnsi"/>
              </w:rPr>
              <w:t>Reprografia, w tym digitalizacja</w:t>
            </w:r>
            <w:r>
              <w:rPr>
                <w:rFonts w:asciiTheme="minorHAnsi" w:hAnsiTheme="minorHAnsi" w:cstheme="minorHAnsi"/>
              </w:rPr>
              <w:t>, zbiorów bibliotecznych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C890D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162CA2"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9CF3" w14:textId="77777777" w:rsidR="00706368" w:rsidRPr="00162CA2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D80D40" w14:paraId="61BE817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F0678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7F1F9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AC921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D80D40">
              <w:rPr>
                <w:rFonts w:asciiTheme="minorHAnsi" w:hAnsiTheme="minorHAnsi" w:cstheme="minorHAnsi"/>
                <w:bCs/>
              </w:rPr>
              <w:t>91</w:t>
            </w: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2D193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EE566" w14:textId="77777777" w:rsidR="00706368" w:rsidRPr="00D80D40" w:rsidRDefault="00706368" w:rsidP="00CB1542">
            <w:pPr>
              <w:spacing w:before="60" w:after="60"/>
              <w:rPr>
                <w:rFonts w:asciiTheme="minorHAnsi" w:hAnsiTheme="minorHAnsi" w:cstheme="minorHAnsi"/>
                <w:bCs/>
              </w:rPr>
            </w:pPr>
            <w:r w:rsidRPr="00D80D40">
              <w:rPr>
                <w:rFonts w:asciiTheme="minorHAnsi" w:hAnsiTheme="minorHAnsi" w:cstheme="minorHAnsi"/>
                <w:bCs/>
              </w:rPr>
              <w:t>Lekcje biblioteczne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32A3B" w14:textId="77777777" w:rsidR="00706368" w:rsidRPr="00D80D40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D80D40">
              <w:rPr>
                <w:rFonts w:asciiTheme="minorHAnsi" w:hAnsiTheme="minorHAnsi" w:cstheme="minorHAns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811C6" w14:textId="77777777" w:rsidR="00706368" w:rsidRPr="00D80D40" w:rsidRDefault="00706368" w:rsidP="00CB1542">
            <w:pPr>
              <w:spacing w:before="60"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706368" w:rsidRPr="00663E0F" w14:paraId="3085C359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9655" w14:textId="77777777" w:rsidR="00706368" w:rsidRPr="00C2505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92E7F" w14:textId="77777777" w:rsidR="00706368" w:rsidRPr="00C2505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7C07" w14:textId="77777777" w:rsidR="00706368" w:rsidRPr="00C2505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7F3BB" w14:textId="77777777" w:rsidR="00706368" w:rsidRPr="00C2505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E28F2" w14:textId="77777777" w:rsidR="00706368" w:rsidRPr="00C25055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C25055">
              <w:rPr>
                <w:rFonts w:asciiTheme="minorHAnsi" w:hAnsiTheme="minorHAnsi" w:cstheme="minorHAnsi"/>
                <w:b/>
              </w:rPr>
              <w:t xml:space="preserve">Archiwum </w:t>
            </w:r>
            <w:r w:rsidR="00A629F5">
              <w:rPr>
                <w:rFonts w:asciiTheme="minorHAnsi" w:hAnsiTheme="minorHAnsi" w:cstheme="minorHAnsi"/>
                <w:b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5A7DA" w14:textId="77777777" w:rsidR="00706368" w:rsidRPr="00C25055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52B2A" w14:textId="77777777" w:rsidR="00706368" w:rsidRPr="00C25055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B42CD">
              <w:rPr>
                <w:rFonts w:asciiTheme="minorHAnsi" w:hAnsiTheme="minorHAnsi" w:cstheme="minorHAnsi"/>
                <w:sz w:val="18"/>
                <w:szCs w:val="18"/>
              </w:rPr>
              <w:t xml:space="preserve">przy czym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normatywy</w:t>
            </w:r>
            <w:r w:rsidRPr="00FB42CD">
              <w:rPr>
                <w:rFonts w:asciiTheme="minorHAnsi" w:hAnsiTheme="minorHAnsi" w:cstheme="minorHAnsi"/>
                <w:sz w:val="18"/>
                <w:szCs w:val="18"/>
              </w:rPr>
              <w:t xml:space="preserve"> kancelaryjne i archiwalne klasyfikowane są przy klasie </w:t>
            </w:r>
            <w:r w:rsidRPr="00916B3A">
              <w:rPr>
                <w:rFonts w:asciiTheme="minorHAnsi" w:hAnsiTheme="minorHAnsi" w:cstheme="minorHAnsi"/>
                <w:sz w:val="18"/>
                <w:szCs w:val="18"/>
              </w:rPr>
              <w:t>0150</w:t>
            </w:r>
          </w:p>
        </w:tc>
      </w:tr>
      <w:tr w:rsidR="00706368" w:rsidRPr="00663E0F" w14:paraId="12FC866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060D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8D69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D760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70C6B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43F29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vertAlign w:val="superscript"/>
              </w:rPr>
            </w:pPr>
            <w:r w:rsidRPr="00FB42CD">
              <w:rPr>
                <w:rFonts w:asciiTheme="minorHAnsi" w:hAnsiTheme="minorHAnsi" w:cstheme="minorHAnsi"/>
              </w:rPr>
              <w:t xml:space="preserve">Ewidencja dokumentacji przechowywanej w </w:t>
            </w:r>
            <w:r>
              <w:rPr>
                <w:rFonts w:asciiTheme="minorHAnsi" w:hAnsiTheme="minorHAnsi" w:cstheme="minorHAnsi"/>
              </w:rPr>
              <w:t xml:space="preserve">Archiwum </w:t>
            </w:r>
            <w:r w:rsidR="00A629F5">
              <w:rPr>
                <w:rFonts w:asciiTheme="minorHAnsi" w:hAnsiTheme="minorHAnsi" w:cstheme="minorHAnsi"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7DD04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6A31E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  <w:r w:rsidRPr="00FB42CD">
              <w:rPr>
                <w:rFonts w:asciiTheme="minorHAnsi" w:hAnsiTheme="minorHAnsi" w:cstheme="minorHAnsi"/>
                <w:sz w:val="18"/>
                <w:szCs w:val="18"/>
              </w:rPr>
              <w:t xml:space="preserve">przy czym sposób prowadzenia ewidencji uregulowano w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odrębnych instrukcjach i regulaminach</w:t>
            </w:r>
          </w:p>
        </w:tc>
      </w:tr>
      <w:tr w:rsidR="00706368" w:rsidRPr="00663E0F" w14:paraId="6E816DA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BC77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13CE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B88F2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189E1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327AC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Opracowanie zasobu historycznego i jego ewidencja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5CE65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BDB85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7F41632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7C467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69AA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6EC08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9A4B5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7743" w14:textId="77777777" w:rsidR="00706368" w:rsidRPr="00FB42CD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FB42CD">
              <w:rPr>
                <w:rFonts w:asciiTheme="minorHAnsi" w:hAnsiTheme="minorHAnsi" w:cstheme="minorHAnsi"/>
              </w:rPr>
              <w:t xml:space="preserve">Udostępnianie i wypożyczanie dokumentacji przechowywanej w </w:t>
            </w:r>
            <w:r>
              <w:rPr>
                <w:rFonts w:asciiTheme="minorHAnsi" w:hAnsiTheme="minorHAnsi" w:cstheme="minorHAnsi"/>
              </w:rPr>
              <w:t xml:space="preserve">Archiwum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C386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DADCC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FB42CD">
              <w:rPr>
                <w:rFonts w:asciiTheme="minorHAnsi" w:hAnsiTheme="minorHAnsi" w:cstheme="minorHAnsi"/>
                <w:sz w:val="18"/>
                <w:szCs w:val="18"/>
              </w:rPr>
              <w:t xml:space="preserve">w tym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wnioski, </w:t>
            </w:r>
            <w:r w:rsidRPr="00FB42CD">
              <w:rPr>
                <w:rFonts w:asciiTheme="minorHAnsi" w:hAnsiTheme="minorHAnsi" w:cstheme="minorHAnsi"/>
                <w:sz w:val="18"/>
                <w:szCs w:val="18"/>
              </w:rPr>
              <w:t>zezwolenia, karty lub księgi (rejestry) udostępniania i wypożyczania akt</w:t>
            </w:r>
          </w:p>
        </w:tc>
      </w:tr>
      <w:tr w:rsidR="00706368" w:rsidRPr="00663E0F" w14:paraId="4F15995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572D6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340E7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AA7E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2960B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D7A0" w14:textId="77777777" w:rsidR="00706368" w:rsidRPr="00FB42CD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Udostępnianie dokumentacji na potrzeby jednostek i komórek organizacyjnych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6CE5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E3AA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 tym własnych pracowników</w:t>
            </w:r>
          </w:p>
        </w:tc>
      </w:tr>
      <w:tr w:rsidR="00706368" w:rsidRPr="00663E0F" w14:paraId="7D778578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9963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4D1D7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2E360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98B2D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2B1E" w14:textId="77777777" w:rsidR="00706368" w:rsidRPr="00FB42CD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Udostępnianie dokumentacji osobom z zewnątrz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BFBB5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4387A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36C8BEB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8550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31A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3D4F7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DDBA7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059ED" w14:textId="77777777" w:rsidR="00706368" w:rsidRPr="00FB42CD" w:rsidRDefault="00706368" w:rsidP="00CB1542">
            <w:pPr>
              <w:pStyle w:val="Nagwek"/>
              <w:tabs>
                <w:tab w:val="left" w:pos="708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Kwerendy archiwalne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6C525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5F36F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1929FBC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A5B8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7634E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95F75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FE738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60F69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Regulowanie stanu prawnego dysponowania zbiorami przez Archiwum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9EE3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54B63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m.in. sprawy powierzania, użyczania, przyjmowania darów i depozytów</w:t>
            </w:r>
          </w:p>
        </w:tc>
      </w:tr>
      <w:tr w:rsidR="00706368" w:rsidRPr="00663E0F" w14:paraId="221994D2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C702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B1B3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C08DA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C7175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95C4F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FB42CD">
              <w:rPr>
                <w:rFonts w:asciiTheme="minorHAnsi" w:hAnsiTheme="minorHAnsi" w:cstheme="minorHAnsi"/>
              </w:rPr>
              <w:t>Brakowanie dokumentacji niearchiwalnej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7357E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BE0BE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  <w:r w:rsidRPr="00FB42CD">
              <w:rPr>
                <w:rFonts w:asciiTheme="minorHAnsi" w:hAnsiTheme="minorHAnsi" w:cstheme="minorHAnsi"/>
                <w:sz w:val="18"/>
                <w:szCs w:val="18"/>
              </w:rPr>
              <w:t xml:space="preserve">w tym korespondencja, protokoły oceny dokumentacji niearchiwalnej, spisy dokumentacji przekazywanej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do zniszczenia</w:t>
            </w:r>
            <w:r w:rsidRPr="00FB42CD">
              <w:rPr>
                <w:rFonts w:asciiTheme="minorHAnsi" w:hAnsiTheme="minorHAnsi" w:cstheme="minorHAnsi"/>
                <w:sz w:val="18"/>
                <w:szCs w:val="18"/>
              </w:rPr>
              <w:t>, protokoły potwierdzające zniszczenie dokumentacji</w:t>
            </w:r>
          </w:p>
        </w:tc>
      </w:tr>
      <w:tr w:rsidR="00706368" w:rsidRPr="00663E0F" w14:paraId="45B62E60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EEDD1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6473D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7C09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4E527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80A1F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Zabezpieczanie i reprografia zasobu archiwum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911F8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30E3D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228F942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DE825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FDA64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9E70C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1A474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EE1F7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FB42CD">
              <w:rPr>
                <w:rFonts w:asciiTheme="minorHAnsi" w:hAnsiTheme="minorHAnsi" w:cstheme="minorHAnsi"/>
              </w:rPr>
              <w:t xml:space="preserve">Profilaktyka i konserwacja dokumentacji w </w:t>
            </w:r>
            <w:r>
              <w:rPr>
                <w:rFonts w:asciiTheme="minorHAnsi" w:hAnsiTheme="minorHAnsi" w:cstheme="minorHAnsi"/>
              </w:rPr>
              <w:t>archiwum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F82D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A6DB4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3D49959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4002C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78DEC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C6CFA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8F4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9251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E9C8A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FB42CD">
              <w:rPr>
                <w:rFonts w:asciiTheme="minorHAnsi" w:hAnsiTheme="minorHAnsi" w:cstheme="minorHAnsi"/>
              </w:rPr>
              <w:t>Skontrum dokumentacji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83CBE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EF9FF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2BEE4517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C6F30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25A28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98293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33DA3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9252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04FFD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Reprografia, w tym digitalizacja dokumentacji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9521C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FD4AA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3334C166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5A3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1E0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E17A8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5536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9253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AF89" w14:textId="77777777" w:rsidR="00706368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Uszkodzenie lub zagubienie dokumentacji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62071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76AAF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3B2A714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C296B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DACA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5B179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663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D38F4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Wycofywanie dokumentacji ze stanu Archiwum </w:t>
            </w:r>
            <w:r w:rsidR="00A629F5">
              <w:rPr>
                <w:rFonts w:ascii="Calibri" w:hAnsi="Calibri"/>
                <w:bCs/>
              </w:rPr>
              <w:t>UEK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EE014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72746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12EEFD3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7E018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CE0DE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90EB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735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CC6FE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 w:rsidRPr="00FB42CD">
              <w:rPr>
                <w:rFonts w:asciiTheme="minorHAnsi" w:hAnsiTheme="minorHAnsi" w:cstheme="minorHAnsi"/>
              </w:rPr>
              <w:t xml:space="preserve">Doradzanie </w:t>
            </w:r>
            <w:r>
              <w:rPr>
                <w:rFonts w:asciiTheme="minorHAnsi" w:hAnsiTheme="minorHAnsi" w:cstheme="minorHAnsi"/>
              </w:rPr>
              <w:t xml:space="preserve">jednostkom i </w:t>
            </w:r>
            <w:r w:rsidRPr="00FB42CD">
              <w:rPr>
                <w:rFonts w:asciiTheme="minorHAnsi" w:hAnsiTheme="minorHAnsi" w:cstheme="minorHAnsi"/>
              </w:rPr>
              <w:t>komórkom organizacyjnym w zakresie postępowania z dokumentacją oraz ustalanie terminów przejęcia dokumentacji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AD7C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 w:rsidRPr="00FB42CD">
              <w:rPr>
                <w:rFonts w:asciiTheme="minorHAnsi" w:hAnsiTheme="minorHAnsi" w:cstheme="minorHAnsi"/>
                <w:bCs/>
              </w:rPr>
              <w:t>B</w:t>
            </w:r>
            <w:r>
              <w:rPr>
                <w:rFonts w:asciiTheme="minorHAnsi" w:hAnsiTheme="minorHAnsi" w:cstheme="minorHAnsi"/>
                <w:bCs/>
              </w:rPr>
              <w:t>E</w:t>
            </w:r>
            <w:r w:rsidRPr="00FB42C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622B9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E3367D" w14:paraId="35BA100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59B2B" w14:textId="77777777" w:rsidR="00706368" w:rsidRPr="00E3367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BF8D" w14:textId="77777777" w:rsidR="00706368" w:rsidRPr="00E3367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 w:rsidRPr="00E3367D">
              <w:rPr>
                <w:rFonts w:asciiTheme="minorHAnsi" w:hAnsiTheme="minorHAnsi" w:cstheme="minorHAnsi"/>
                <w:b/>
              </w:rPr>
              <w:t>93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752AD" w14:textId="77777777" w:rsidR="00706368" w:rsidRPr="00E3367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B7125" w14:textId="77777777" w:rsidR="00706368" w:rsidRPr="00E3367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0580D" w14:textId="77777777" w:rsidR="00706368" w:rsidRPr="00E3367D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E3367D">
              <w:rPr>
                <w:rFonts w:asciiTheme="minorHAnsi" w:hAnsiTheme="minorHAnsi" w:cstheme="minorHAnsi"/>
                <w:b/>
              </w:rPr>
              <w:t>Działalność wystawiennicza</w:t>
            </w:r>
            <w:r w:rsidR="00FF7C7C">
              <w:rPr>
                <w:rFonts w:asciiTheme="minorHAnsi" w:hAnsiTheme="minorHAnsi" w:cstheme="minorHAnsi"/>
                <w:b/>
              </w:rPr>
              <w:t xml:space="preserve"> i muzealna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EF319" w14:textId="77777777" w:rsidR="00706368" w:rsidRPr="00E3367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0A9AC" w14:textId="77777777" w:rsidR="00706368" w:rsidRPr="00E3367D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FF7C7C" w:rsidRPr="00663E0F" w14:paraId="4564DC8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6207B" w14:textId="77777777" w:rsidR="00FF7C7C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8E827" w14:textId="77777777" w:rsidR="00FF7C7C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ECF00" w14:textId="77777777" w:rsidR="00FF7C7C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7FAA2" w14:textId="77777777" w:rsidR="00FF7C7C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6E534" w14:textId="77777777" w:rsidR="00FF7C7C" w:rsidRDefault="00FF7C7C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Gromadzenie i zarządzanie muzealiami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3D940" w14:textId="77777777" w:rsidR="00FF7C7C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25288" w14:textId="77777777" w:rsidR="00FF7C7C" w:rsidRPr="00FB42CD" w:rsidRDefault="00FF7C7C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F7C7C" w:rsidRPr="00663E0F" w14:paraId="2FBE3C3E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E39C9" w14:textId="77777777" w:rsidR="00FF7C7C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BAAB7" w14:textId="77777777" w:rsidR="00FF7C7C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0E806" w14:textId="77777777" w:rsidR="00FF7C7C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931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1B33" w14:textId="77777777" w:rsidR="00FF7C7C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A5862" w14:textId="77777777" w:rsidR="00FF7C7C" w:rsidRDefault="00FF7C7C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Ewidencja zbiorów muzealnych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D6DCF" w14:textId="77777777" w:rsidR="00FF7C7C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7F9C" w14:textId="77777777" w:rsidR="00FF7C7C" w:rsidRPr="00FB42CD" w:rsidRDefault="00FF7C7C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F7C7C" w:rsidRPr="00663E0F" w14:paraId="23A947AC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F5AF" w14:textId="77777777" w:rsidR="00FF7C7C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30846" w14:textId="77777777" w:rsidR="00FF7C7C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14D21" w14:textId="77777777" w:rsidR="00FF7C7C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932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8D3CF" w14:textId="77777777" w:rsidR="00FF7C7C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2B0E6" w14:textId="77777777" w:rsidR="00FF7C7C" w:rsidRDefault="00FF7C7C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Organizacja wystaw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3569" w14:textId="77777777" w:rsidR="00FF7C7C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2A60D" w14:textId="77777777" w:rsidR="00FF7C7C" w:rsidRPr="00FB42CD" w:rsidRDefault="00FF7C7C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7265248F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F6122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E326A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0D6E9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190A5" w14:textId="77777777" w:rsidR="00706368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9320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6E846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Organizacja własnych wystaw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9B9A4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BE37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1AB82E0A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88753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C3AEA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D12F4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CDC80" w14:textId="77777777" w:rsidR="00706368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9321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40DBE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Organizacja wystaw obcych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FF36F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BE10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AD91E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2A2C6B43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AFCD1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1A6D5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A091A" w14:textId="77777777" w:rsidR="00706368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C0E79" w14:textId="77777777" w:rsidR="00706368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9322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4249B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Obsługa techniczna i administracyjna wystaw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D1079" w14:textId="77777777" w:rsidR="00706368" w:rsidRPr="00FB42CD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B5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DB458" w14:textId="77777777" w:rsidR="00706368" w:rsidRPr="00FB42CD" w:rsidRDefault="00706368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F7C7C" w:rsidRPr="00663E0F" w14:paraId="7242F67B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B446" w14:textId="77777777" w:rsidR="00FF7C7C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F871F" w14:textId="77777777" w:rsidR="00FF7C7C" w:rsidRPr="00FB42CD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F71C0" w14:textId="77777777" w:rsidR="00FF7C7C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933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BA327" w14:textId="77777777" w:rsidR="00FF7C7C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EBED3" w14:textId="77777777" w:rsidR="00FF7C7C" w:rsidRDefault="00FF7C7C" w:rsidP="00CB154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Prace dokumentacyjne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B6C36" w14:textId="77777777" w:rsidR="00FF7C7C" w:rsidRDefault="00FF7C7C" w:rsidP="00CB1542">
            <w:pPr>
              <w:spacing w:before="60" w:after="6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31901" w14:textId="77777777" w:rsidR="00FF7C7C" w:rsidRPr="00FB42CD" w:rsidRDefault="00FF7C7C" w:rsidP="00CB1542">
            <w:pPr>
              <w:spacing w:before="60" w:after="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06368" w:rsidRPr="00663E0F" w14:paraId="0A6AF105" w14:textId="77777777" w:rsidTr="00A629F5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6B297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FF88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94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0D27C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79CDC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9E82" w14:textId="77777777" w:rsidR="00706368" w:rsidRPr="00162CA2" w:rsidRDefault="00706368" w:rsidP="00CB1542">
            <w:pPr>
              <w:spacing w:before="60" w:after="60"/>
              <w:rPr>
                <w:rFonts w:ascii="Calibri" w:hAnsi="Calibri"/>
                <w:b/>
              </w:rPr>
            </w:pPr>
            <w:r w:rsidRPr="00162CA2">
              <w:rPr>
                <w:rFonts w:ascii="Calibri" w:hAnsi="Calibri"/>
                <w:b/>
              </w:rPr>
              <w:t>Kroniki i księgi pamiątkowe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29AFF" w14:textId="77777777" w:rsidR="00706368" w:rsidRPr="00162CA2" w:rsidRDefault="00706368" w:rsidP="00CB1542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62CA2">
              <w:rPr>
                <w:rFonts w:asciiTheme="minorHAnsi" w:hAnsiTheme="minorHAnsi" w:cstheme="minorHAnsi"/>
                <w:b/>
                <w:bCs/>
              </w:rPr>
              <w:t>A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0433" w14:textId="77777777" w:rsidR="00706368" w:rsidRPr="00162CA2" w:rsidRDefault="00706368" w:rsidP="00CB1542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14:paraId="43AD1426" w14:textId="77777777" w:rsidR="00866E73" w:rsidRPr="00451A9E" w:rsidRDefault="00866E73" w:rsidP="00CB1542">
      <w:pPr>
        <w:rPr>
          <w:rFonts w:ascii="Calibri" w:hAnsi="Calibri"/>
          <w:sz w:val="18"/>
          <w:szCs w:val="18"/>
        </w:rPr>
      </w:pPr>
    </w:p>
    <w:sectPr w:rsidR="00866E73" w:rsidRPr="00451A9E" w:rsidSect="00866E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D6EA5" w14:textId="77777777" w:rsidR="00795CFE" w:rsidRDefault="00795CFE">
      <w:r>
        <w:separator/>
      </w:r>
    </w:p>
  </w:endnote>
  <w:endnote w:type="continuationSeparator" w:id="0">
    <w:p w14:paraId="1822E054" w14:textId="77777777" w:rsidR="00795CFE" w:rsidRDefault="00795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80"/>
    <w:family w:val="auto"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3F6BF" w14:textId="77777777" w:rsidR="009B5856" w:rsidRDefault="009B58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1176254"/>
      <w:docPartObj>
        <w:docPartGallery w:val="Page Numbers (Bottom of Page)"/>
        <w:docPartUnique/>
      </w:docPartObj>
    </w:sdtPr>
    <w:sdtEndPr/>
    <w:sdtContent>
      <w:p w14:paraId="7E8B6518" w14:textId="314D53B6" w:rsidR="009B5856" w:rsidRDefault="00CE285C" w:rsidP="000059CD">
        <w:pPr>
          <w:pStyle w:val="Stopka"/>
          <w:jc w:val="right"/>
        </w:pPr>
        <w:r>
          <w:fldChar w:fldCharType="begin"/>
        </w:r>
        <w:r w:rsidR="009B5856">
          <w:instrText>PAGE   \* MERGEFORMAT</w:instrText>
        </w:r>
        <w:r>
          <w:fldChar w:fldCharType="separate"/>
        </w:r>
        <w:r w:rsidR="007666AE">
          <w:rPr>
            <w:noProof/>
          </w:rPr>
          <w:t>7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315EB" w14:textId="77777777" w:rsidR="009B5856" w:rsidRDefault="009B58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894C8" w14:textId="77777777" w:rsidR="00795CFE" w:rsidRDefault="00795CFE">
      <w:r>
        <w:separator/>
      </w:r>
    </w:p>
  </w:footnote>
  <w:footnote w:type="continuationSeparator" w:id="0">
    <w:p w14:paraId="1C22E6DF" w14:textId="77777777" w:rsidR="00795CFE" w:rsidRDefault="00795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3AB47" w14:textId="77777777" w:rsidR="009B5856" w:rsidRDefault="009B58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FE2C6C" w14:textId="77777777" w:rsidR="009B5856" w:rsidRDefault="009B58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FA0D4" w14:textId="77777777" w:rsidR="009B5856" w:rsidRDefault="009B58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Num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5"/>
    <w:multiLevelType w:val="multilevel"/>
    <w:tmpl w:val="00000005"/>
    <w:name w:val="WWNum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00000006"/>
    <w:multiLevelType w:val="multilevel"/>
    <w:tmpl w:val="00000006"/>
    <w:name w:val="WWNum1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00000007"/>
    <w:multiLevelType w:val="multilevel"/>
    <w:tmpl w:val="00000007"/>
    <w:name w:val="WWNum13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  <w:rPr>
        <w:rFonts w:cs="Times New Roman"/>
      </w:rPr>
    </w:lvl>
  </w:abstractNum>
  <w:abstractNum w:abstractNumId="6" w15:restartNumberingAfterBreak="0">
    <w:nsid w:val="05523AE9"/>
    <w:multiLevelType w:val="hybridMultilevel"/>
    <w:tmpl w:val="CD163E32"/>
    <w:lvl w:ilvl="0" w:tplc="25DE0032">
      <w:start w:val="15"/>
      <w:numFmt w:val="decimalZero"/>
      <w:lvlText w:val="%1"/>
      <w:lvlJc w:val="left"/>
      <w:pPr>
        <w:tabs>
          <w:tab w:val="num" w:pos="630"/>
        </w:tabs>
        <w:ind w:left="63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D647B3"/>
    <w:multiLevelType w:val="hybridMultilevel"/>
    <w:tmpl w:val="C8F0371C"/>
    <w:lvl w:ilvl="0" w:tplc="DFE630D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Bookman Old Style" w:hAnsi="Bookman Old Style" w:hint="default"/>
        <w:b/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BF18C4"/>
    <w:multiLevelType w:val="hybridMultilevel"/>
    <w:tmpl w:val="5BBA448C"/>
    <w:lvl w:ilvl="0" w:tplc="498E3FC8">
      <w:start w:val="30"/>
      <w:numFmt w:val="decimal"/>
      <w:lvlText w:val="%1"/>
      <w:lvlJc w:val="left"/>
      <w:pPr>
        <w:tabs>
          <w:tab w:val="num" w:pos="705"/>
        </w:tabs>
        <w:ind w:left="705" w:hanging="43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556A1C"/>
    <w:multiLevelType w:val="hybridMultilevel"/>
    <w:tmpl w:val="066842F8"/>
    <w:lvl w:ilvl="0" w:tplc="71BCAD72">
      <w:start w:val="40"/>
      <w:numFmt w:val="decimal"/>
      <w:lvlText w:val="%1"/>
      <w:lvlJc w:val="left"/>
      <w:pPr>
        <w:tabs>
          <w:tab w:val="num" w:pos="705"/>
        </w:tabs>
        <w:ind w:left="705" w:hanging="43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A716E7"/>
    <w:multiLevelType w:val="hybridMultilevel"/>
    <w:tmpl w:val="34D2AE1C"/>
    <w:lvl w:ilvl="0" w:tplc="D3CCAF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94AB0"/>
    <w:multiLevelType w:val="hybridMultilevel"/>
    <w:tmpl w:val="9E0CDED8"/>
    <w:lvl w:ilvl="0" w:tplc="5F9A0372">
      <w:start w:val="60"/>
      <w:numFmt w:val="decimal"/>
      <w:lvlText w:val="%1"/>
      <w:lvlJc w:val="left"/>
      <w:pPr>
        <w:tabs>
          <w:tab w:val="num" w:pos="705"/>
        </w:tabs>
        <w:ind w:left="705" w:hanging="43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575CC3"/>
    <w:multiLevelType w:val="hybridMultilevel"/>
    <w:tmpl w:val="0DF0E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A356D6"/>
    <w:multiLevelType w:val="hybridMultilevel"/>
    <w:tmpl w:val="571063C6"/>
    <w:lvl w:ilvl="0" w:tplc="6BE00B64">
      <w:start w:val="50"/>
      <w:numFmt w:val="decimal"/>
      <w:lvlText w:val="%1"/>
      <w:lvlJc w:val="left"/>
      <w:pPr>
        <w:tabs>
          <w:tab w:val="num" w:pos="705"/>
        </w:tabs>
        <w:ind w:left="705" w:hanging="43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D14BDB"/>
    <w:multiLevelType w:val="hybridMultilevel"/>
    <w:tmpl w:val="B9E4FA44"/>
    <w:lvl w:ilvl="0" w:tplc="3C5E7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7E2661"/>
    <w:multiLevelType w:val="hybridMultilevel"/>
    <w:tmpl w:val="259AD492"/>
    <w:lvl w:ilvl="0" w:tplc="C7E8C8C0">
      <w:start w:val="20"/>
      <w:numFmt w:val="decimal"/>
      <w:lvlText w:val="%1"/>
      <w:lvlJc w:val="left"/>
      <w:pPr>
        <w:tabs>
          <w:tab w:val="num" w:pos="705"/>
        </w:tabs>
        <w:ind w:left="70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C7676D"/>
    <w:multiLevelType w:val="hybridMultilevel"/>
    <w:tmpl w:val="C89EFF7C"/>
    <w:lvl w:ilvl="0" w:tplc="1DD4D79A">
      <w:numFmt w:val="decimalZero"/>
      <w:lvlText w:val="%1"/>
      <w:lvlJc w:val="left"/>
      <w:pPr>
        <w:tabs>
          <w:tab w:val="num" w:pos="705"/>
        </w:tabs>
        <w:ind w:left="705" w:hanging="43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64165F7"/>
    <w:multiLevelType w:val="hybridMultilevel"/>
    <w:tmpl w:val="10285124"/>
    <w:lvl w:ilvl="0" w:tplc="54F25AA6">
      <w:start w:val="41"/>
      <w:numFmt w:val="decimal"/>
      <w:lvlText w:val="%1"/>
      <w:lvlJc w:val="left"/>
      <w:pPr>
        <w:tabs>
          <w:tab w:val="num" w:pos="705"/>
        </w:tabs>
        <w:ind w:left="705" w:hanging="43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446E6B"/>
    <w:multiLevelType w:val="hybridMultilevel"/>
    <w:tmpl w:val="53AA3C50"/>
    <w:lvl w:ilvl="0" w:tplc="E8581BA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9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7"/>
    <w:lvlOverride w:ilvl="0">
      <w:startOverride w:val="4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3"/>
    <w:lvlOverride w:ilvl="0">
      <w:startOverride w:val="5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1"/>
    <w:lvlOverride w:ilvl="0">
      <w:startOverride w:val="6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2"/>
  </w:num>
  <w:num w:numId="22">
    <w:abstractNumId w:val="3"/>
  </w:num>
  <w:num w:numId="23">
    <w:abstractNumId w:val="4"/>
  </w:num>
  <w:num w:numId="24">
    <w:abstractNumId w:val="5"/>
  </w:num>
  <w:num w:numId="25">
    <w:abstractNumId w:val="18"/>
  </w:num>
  <w:num w:numId="26">
    <w:abstractNumId w:val="12"/>
  </w:num>
  <w:num w:numId="27">
    <w:abstractNumId w:val="10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E73"/>
    <w:rsid w:val="00003C9B"/>
    <w:rsid w:val="000045D2"/>
    <w:rsid w:val="000057FB"/>
    <w:rsid w:val="000059CD"/>
    <w:rsid w:val="0000721D"/>
    <w:rsid w:val="00007B0D"/>
    <w:rsid w:val="0001259C"/>
    <w:rsid w:val="0001589C"/>
    <w:rsid w:val="000245B9"/>
    <w:rsid w:val="00035AD3"/>
    <w:rsid w:val="0004337E"/>
    <w:rsid w:val="00044866"/>
    <w:rsid w:val="0005203F"/>
    <w:rsid w:val="000538BB"/>
    <w:rsid w:val="000550F3"/>
    <w:rsid w:val="00062448"/>
    <w:rsid w:val="000663D2"/>
    <w:rsid w:val="000666F7"/>
    <w:rsid w:val="00074345"/>
    <w:rsid w:val="00074CBF"/>
    <w:rsid w:val="00076917"/>
    <w:rsid w:val="00077EF8"/>
    <w:rsid w:val="00080F26"/>
    <w:rsid w:val="000816DB"/>
    <w:rsid w:val="00085262"/>
    <w:rsid w:val="000A3947"/>
    <w:rsid w:val="000B2855"/>
    <w:rsid w:val="000B3820"/>
    <w:rsid w:val="000B3C10"/>
    <w:rsid w:val="000B6E14"/>
    <w:rsid w:val="000C08D3"/>
    <w:rsid w:val="000C7970"/>
    <w:rsid w:val="000D1719"/>
    <w:rsid w:val="000D3E54"/>
    <w:rsid w:val="000D7736"/>
    <w:rsid w:val="000E3343"/>
    <w:rsid w:val="000F2506"/>
    <w:rsid w:val="000F3526"/>
    <w:rsid w:val="00100D30"/>
    <w:rsid w:val="001064EC"/>
    <w:rsid w:val="001133E8"/>
    <w:rsid w:val="0011750D"/>
    <w:rsid w:val="00124853"/>
    <w:rsid w:val="00133871"/>
    <w:rsid w:val="00134CD4"/>
    <w:rsid w:val="001376D7"/>
    <w:rsid w:val="0015061D"/>
    <w:rsid w:val="0015260B"/>
    <w:rsid w:val="00157F01"/>
    <w:rsid w:val="00160B6B"/>
    <w:rsid w:val="00161671"/>
    <w:rsid w:val="00162F4A"/>
    <w:rsid w:val="00166B18"/>
    <w:rsid w:val="00172EA0"/>
    <w:rsid w:val="00180104"/>
    <w:rsid w:val="00181C8E"/>
    <w:rsid w:val="00183A73"/>
    <w:rsid w:val="001A097E"/>
    <w:rsid w:val="001A283A"/>
    <w:rsid w:val="001A493A"/>
    <w:rsid w:val="001A6969"/>
    <w:rsid w:val="001B6F3A"/>
    <w:rsid w:val="001C2B2C"/>
    <w:rsid w:val="001D15A0"/>
    <w:rsid w:val="001D3976"/>
    <w:rsid w:val="001D3C69"/>
    <w:rsid w:val="001D5457"/>
    <w:rsid w:val="001D5C96"/>
    <w:rsid w:val="001D7E1B"/>
    <w:rsid w:val="001E4696"/>
    <w:rsid w:val="001E64A3"/>
    <w:rsid w:val="001F6DA9"/>
    <w:rsid w:val="001F7D42"/>
    <w:rsid w:val="00206A2F"/>
    <w:rsid w:val="00214E32"/>
    <w:rsid w:val="00215239"/>
    <w:rsid w:val="00224D4D"/>
    <w:rsid w:val="002269EF"/>
    <w:rsid w:val="00234DEC"/>
    <w:rsid w:val="00237658"/>
    <w:rsid w:val="0023765D"/>
    <w:rsid w:val="00240140"/>
    <w:rsid w:val="002535D8"/>
    <w:rsid w:val="002550FF"/>
    <w:rsid w:val="002648F5"/>
    <w:rsid w:val="00270D11"/>
    <w:rsid w:val="002716B5"/>
    <w:rsid w:val="00272F8B"/>
    <w:rsid w:val="00281702"/>
    <w:rsid w:val="00285239"/>
    <w:rsid w:val="002852B9"/>
    <w:rsid w:val="00285EEB"/>
    <w:rsid w:val="00285F1F"/>
    <w:rsid w:val="00286F26"/>
    <w:rsid w:val="0029203A"/>
    <w:rsid w:val="00297A2C"/>
    <w:rsid w:val="00297BC1"/>
    <w:rsid w:val="002C0CA2"/>
    <w:rsid w:val="002C1C4A"/>
    <w:rsid w:val="002C6131"/>
    <w:rsid w:val="002D1184"/>
    <w:rsid w:val="002E058B"/>
    <w:rsid w:val="002E61E9"/>
    <w:rsid w:val="002F1720"/>
    <w:rsid w:val="002F1A6D"/>
    <w:rsid w:val="002F4069"/>
    <w:rsid w:val="00300838"/>
    <w:rsid w:val="003052E7"/>
    <w:rsid w:val="00310C0F"/>
    <w:rsid w:val="00320164"/>
    <w:rsid w:val="00323A3E"/>
    <w:rsid w:val="00324B30"/>
    <w:rsid w:val="003251BE"/>
    <w:rsid w:val="00326208"/>
    <w:rsid w:val="00340A99"/>
    <w:rsid w:val="00341125"/>
    <w:rsid w:val="00353408"/>
    <w:rsid w:val="003539B7"/>
    <w:rsid w:val="00354D36"/>
    <w:rsid w:val="003613EA"/>
    <w:rsid w:val="003654BB"/>
    <w:rsid w:val="00367143"/>
    <w:rsid w:val="00367FF3"/>
    <w:rsid w:val="003721A4"/>
    <w:rsid w:val="00381843"/>
    <w:rsid w:val="0038238B"/>
    <w:rsid w:val="0038592C"/>
    <w:rsid w:val="00394ECF"/>
    <w:rsid w:val="003A2CCC"/>
    <w:rsid w:val="003A4485"/>
    <w:rsid w:val="003A62A6"/>
    <w:rsid w:val="003B03D1"/>
    <w:rsid w:val="003C0119"/>
    <w:rsid w:val="003C4CF5"/>
    <w:rsid w:val="003D3581"/>
    <w:rsid w:val="003D7056"/>
    <w:rsid w:val="003E47F5"/>
    <w:rsid w:val="003F04D1"/>
    <w:rsid w:val="003F1036"/>
    <w:rsid w:val="003F4842"/>
    <w:rsid w:val="003F69CC"/>
    <w:rsid w:val="0040758F"/>
    <w:rsid w:val="004118A2"/>
    <w:rsid w:val="004132AC"/>
    <w:rsid w:val="00421500"/>
    <w:rsid w:val="004219C1"/>
    <w:rsid w:val="00423FD5"/>
    <w:rsid w:val="00424914"/>
    <w:rsid w:val="0042791C"/>
    <w:rsid w:val="004348FB"/>
    <w:rsid w:val="004442C4"/>
    <w:rsid w:val="00451A9E"/>
    <w:rsid w:val="00451F74"/>
    <w:rsid w:val="00454FEF"/>
    <w:rsid w:val="00456F44"/>
    <w:rsid w:val="00457189"/>
    <w:rsid w:val="004627B8"/>
    <w:rsid w:val="00464590"/>
    <w:rsid w:val="00465BA7"/>
    <w:rsid w:val="004743A1"/>
    <w:rsid w:val="0047533D"/>
    <w:rsid w:val="0047559C"/>
    <w:rsid w:val="0047712E"/>
    <w:rsid w:val="00481C07"/>
    <w:rsid w:val="00485A09"/>
    <w:rsid w:val="004931FA"/>
    <w:rsid w:val="004A0CBD"/>
    <w:rsid w:val="004A215A"/>
    <w:rsid w:val="004A64BD"/>
    <w:rsid w:val="004A73D0"/>
    <w:rsid w:val="004B09AD"/>
    <w:rsid w:val="004B7B9E"/>
    <w:rsid w:val="004C1F04"/>
    <w:rsid w:val="004C4C06"/>
    <w:rsid w:val="004C64DF"/>
    <w:rsid w:val="004D4028"/>
    <w:rsid w:val="004D7E60"/>
    <w:rsid w:val="004E2AE3"/>
    <w:rsid w:val="004F2AD4"/>
    <w:rsid w:val="00500F17"/>
    <w:rsid w:val="00502404"/>
    <w:rsid w:val="00504AA7"/>
    <w:rsid w:val="00512DA8"/>
    <w:rsid w:val="005213F9"/>
    <w:rsid w:val="00531A79"/>
    <w:rsid w:val="00537ECB"/>
    <w:rsid w:val="00542DE1"/>
    <w:rsid w:val="005458F0"/>
    <w:rsid w:val="005528EF"/>
    <w:rsid w:val="0056179A"/>
    <w:rsid w:val="00561BD0"/>
    <w:rsid w:val="005662E7"/>
    <w:rsid w:val="00571747"/>
    <w:rsid w:val="005803BC"/>
    <w:rsid w:val="00580607"/>
    <w:rsid w:val="005812C8"/>
    <w:rsid w:val="00581D0A"/>
    <w:rsid w:val="00590EA3"/>
    <w:rsid w:val="00591A08"/>
    <w:rsid w:val="00593DA9"/>
    <w:rsid w:val="005977FB"/>
    <w:rsid w:val="005A3794"/>
    <w:rsid w:val="005A6BFC"/>
    <w:rsid w:val="005B2517"/>
    <w:rsid w:val="005B4744"/>
    <w:rsid w:val="005B6559"/>
    <w:rsid w:val="005B68B7"/>
    <w:rsid w:val="005C3638"/>
    <w:rsid w:val="005D0690"/>
    <w:rsid w:val="005D0927"/>
    <w:rsid w:val="005D19C2"/>
    <w:rsid w:val="005D47B5"/>
    <w:rsid w:val="005D5C6F"/>
    <w:rsid w:val="005F2BF1"/>
    <w:rsid w:val="005F3CE9"/>
    <w:rsid w:val="005F603B"/>
    <w:rsid w:val="0060156C"/>
    <w:rsid w:val="00605DDF"/>
    <w:rsid w:val="006205DD"/>
    <w:rsid w:val="006309F1"/>
    <w:rsid w:val="0063512C"/>
    <w:rsid w:val="00635AC1"/>
    <w:rsid w:val="00644F32"/>
    <w:rsid w:val="00646053"/>
    <w:rsid w:val="00652067"/>
    <w:rsid w:val="00663E0F"/>
    <w:rsid w:val="00667062"/>
    <w:rsid w:val="006748CC"/>
    <w:rsid w:val="00681FCF"/>
    <w:rsid w:val="006840B5"/>
    <w:rsid w:val="006876A9"/>
    <w:rsid w:val="006921B3"/>
    <w:rsid w:val="0069492F"/>
    <w:rsid w:val="00696526"/>
    <w:rsid w:val="00696FED"/>
    <w:rsid w:val="006A49D1"/>
    <w:rsid w:val="006A4C60"/>
    <w:rsid w:val="006A5A73"/>
    <w:rsid w:val="006C3601"/>
    <w:rsid w:val="006D4730"/>
    <w:rsid w:val="006D6A5D"/>
    <w:rsid w:val="006D75FD"/>
    <w:rsid w:val="006E1FF8"/>
    <w:rsid w:val="006E37A5"/>
    <w:rsid w:val="006E70EC"/>
    <w:rsid w:val="00703038"/>
    <w:rsid w:val="007040A1"/>
    <w:rsid w:val="00706368"/>
    <w:rsid w:val="00707AAB"/>
    <w:rsid w:val="00714290"/>
    <w:rsid w:val="00721412"/>
    <w:rsid w:val="00726E59"/>
    <w:rsid w:val="00731A47"/>
    <w:rsid w:val="00734CA8"/>
    <w:rsid w:val="0073500F"/>
    <w:rsid w:val="00737F73"/>
    <w:rsid w:val="00744583"/>
    <w:rsid w:val="00744D36"/>
    <w:rsid w:val="00753A99"/>
    <w:rsid w:val="0075749A"/>
    <w:rsid w:val="007619E4"/>
    <w:rsid w:val="00764C14"/>
    <w:rsid w:val="007666AE"/>
    <w:rsid w:val="007763C8"/>
    <w:rsid w:val="007775DC"/>
    <w:rsid w:val="00783CBD"/>
    <w:rsid w:val="00794086"/>
    <w:rsid w:val="00795C51"/>
    <w:rsid w:val="00795CFE"/>
    <w:rsid w:val="007B3CB2"/>
    <w:rsid w:val="007C0C5C"/>
    <w:rsid w:val="007C20FF"/>
    <w:rsid w:val="007C34CA"/>
    <w:rsid w:val="007C5294"/>
    <w:rsid w:val="007D490E"/>
    <w:rsid w:val="007E1A1E"/>
    <w:rsid w:val="007E5399"/>
    <w:rsid w:val="007E7105"/>
    <w:rsid w:val="007E7D6D"/>
    <w:rsid w:val="007F2703"/>
    <w:rsid w:val="008002B6"/>
    <w:rsid w:val="0080624F"/>
    <w:rsid w:val="00807648"/>
    <w:rsid w:val="00815E16"/>
    <w:rsid w:val="00816188"/>
    <w:rsid w:val="00823429"/>
    <w:rsid w:val="00831885"/>
    <w:rsid w:val="00835965"/>
    <w:rsid w:val="008359CE"/>
    <w:rsid w:val="00841298"/>
    <w:rsid w:val="00841655"/>
    <w:rsid w:val="00842F1F"/>
    <w:rsid w:val="0084325B"/>
    <w:rsid w:val="0085327F"/>
    <w:rsid w:val="00856491"/>
    <w:rsid w:val="0085794B"/>
    <w:rsid w:val="008605FB"/>
    <w:rsid w:val="00866E73"/>
    <w:rsid w:val="0087046D"/>
    <w:rsid w:val="00882ED1"/>
    <w:rsid w:val="00884F11"/>
    <w:rsid w:val="00885BF8"/>
    <w:rsid w:val="00890952"/>
    <w:rsid w:val="008A5553"/>
    <w:rsid w:val="008A6659"/>
    <w:rsid w:val="008A735A"/>
    <w:rsid w:val="008B1F8C"/>
    <w:rsid w:val="008B4CDC"/>
    <w:rsid w:val="008B65CF"/>
    <w:rsid w:val="008B7376"/>
    <w:rsid w:val="008C20E1"/>
    <w:rsid w:val="008C4108"/>
    <w:rsid w:val="008C5F3E"/>
    <w:rsid w:val="008C68CB"/>
    <w:rsid w:val="008C6D07"/>
    <w:rsid w:val="008D33E1"/>
    <w:rsid w:val="008D3C68"/>
    <w:rsid w:val="008D477A"/>
    <w:rsid w:val="008D7E1F"/>
    <w:rsid w:val="008F3550"/>
    <w:rsid w:val="00901438"/>
    <w:rsid w:val="00903AB7"/>
    <w:rsid w:val="00907039"/>
    <w:rsid w:val="00911747"/>
    <w:rsid w:val="009157D7"/>
    <w:rsid w:val="009169BA"/>
    <w:rsid w:val="0093492E"/>
    <w:rsid w:val="00935235"/>
    <w:rsid w:val="0093609A"/>
    <w:rsid w:val="009413DC"/>
    <w:rsid w:val="00946E65"/>
    <w:rsid w:val="00946F30"/>
    <w:rsid w:val="00952E53"/>
    <w:rsid w:val="00955FB5"/>
    <w:rsid w:val="00960FD9"/>
    <w:rsid w:val="00963E1B"/>
    <w:rsid w:val="00972E77"/>
    <w:rsid w:val="00977C10"/>
    <w:rsid w:val="009833D6"/>
    <w:rsid w:val="00986155"/>
    <w:rsid w:val="00986EC8"/>
    <w:rsid w:val="00992766"/>
    <w:rsid w:val="0099285D"/>
    <w:rsid w:val="00992B43"/>
    <w:rsid w:val="009932D0"/>
    <w:rsid w:val="00993362"/>
    <w:rsid w:val="00994E50"/>
    <w:rsid w:val="009A021B"/>
    <w:rsid w:val="009A39D8"/>
    <w:rsid w:val="009A3FCA"/>
    <w:rsid w:val="009A556A"/>
    <w:rsid w:val="009A7DDA"/>
    <w:rsid w:val="009B0BBE"/>
    <w:rsid w:val="009B259D"/>
    <w:rsid w:val="009B5856"/>
    <w:rsid w:val="009C4A51"/>
    <w:rsid w:val="009D0FFE"/>
    <w:rsid w:val="009D2868"/>
    <w:rsid w:val="009D7739"/>
    <w:rsid w:val="009E45BF"/>
    <w:rsid w:val="009E6D97"/>
    <w:rsid w:val="009F41B3"/>
    <w:rsid w:val="00A020B3"/>
    <w:rsid w:val="00A02C92"/>
    <w:rsid w:val="00A067A1"/>
    <w:rsid w:val="00A1362F"/>
    <w:rsid w:val="00A13C92"/>
    <w:rsid w:val="00A14647"/>
    <w:rsid w:val="00A22777"/>
    <w:rsid w:val="00A22BFF"/>
    <w:rsid w:val="00A233DE"/>
    <w:rsid w:val="00A255B9"/>
    <w:rsid w:val="00A34D67"/>
    <w:rsid w:val="00A351AF"/>
    <w:rsid w:val="00A40893"/>
    <w:rsid w:val="00A53AE4"/>
    <w:rsid w:val="00A543B5"/>
    <w:rsid w:val="00A54D4C"/>
    <w:rsid w:val="00A56B24"/>
    <w:rsid w:val="00A61A94"/>
    <w:rsid w:val="00A629F5"/>
    <w:rsid w:val="00A71861"/>
    <w:rsid w:val="00A74F22"/>
    <w:rsid w:val="00A7770A"/>
    <w:rsid w:val="00A80685"/>
    <w:rsid w:val="00A850B6"/>
    <w:rsid w:val="00A9071D"/>
    <w:rsid w:val="00A9184D"/>
    <w:rsid w:val="00A96605"/>
    <w:rsid w:val="00A97AA5"/>
    <w:rsid w:val="00AA4F93"/>
    <w:rsid w:val="00AC0F4B"/>
    <w:rsid w:val="00AC39EF"/>
    <w:rsid w:val="00AD116B"/>
    <w:rsid w:val="00AD4289"/>
    <w:rsid w:val="00AD482F"/>
    <w:rsid w:val="00AD63CB"/>
    <w:rsid w:val="00AE50FB"/>
    <w:rsid w:val="00AE5261"/>
    <w:rsid w:val="00AF1F20"/>
    <w:rsid w:val="00AF69CF"/>
    <w:rsid w:val="00B0076C"/>
    <w:rsid w:val="00B13BAB"/>
    <w:rsid w:val="00B203BE"/>
    <w:rsid w:val="00B27653"/>
    <w:rsid w:val="00B313E0"/>
    <w:rsid w:val="00B35A96"/>
    <w:rsid w:val="00B45914"/>
    <w:rsid w:val="00B54122"/>
    <w:rsid w:val="00B666A7"/>
    <w:rsid w:val="00B836EE"/>
    <w:rsid w:val="00B8693D"/>
    <w:rsid w:val="00B91C8C"/>
    <w:rsid w:val="00B941AB"/>
    <w:rsid w:val="00B96C73"/>
    <w:rsid w:val="00BB0528"/>
    <w:rsid w:val="00BB2CB9"/>
    <w:rsid w:val="00BB2ECC"/>
    <w:rsid w:val="00BB3823"/>
    <w:rsid w:val="00BB4A44"/>
    <w:rsid w:val="00BB522A"/>
    <w:rsid w:val="00BB7115"/>
    <w:rsid w:val="00BC2559"/>
    <w:rsid w:val="00BC49A3"/>
    <w:rsid w:val="00BD24FB"/>
    <w:rsid w:val="00BE0FE3"/>
    <w:rsid w:val="00BE63AA"/>
    <w:rsid w:val="00BE7DF7"/>
    <w:rsid w:val="00BF09B6"/>
    <w:rsid w:val="00BF6EA1"/>
    <w:rsid w:val="00C013B2"/>
    <w:rsid w:val="00C165F9"/>
    <w:rsid w:val="00C20455"/>
    <w:rsid w:val="00C2613F"/>
    <w:rsid w:val="00C32BF3"/>
    <w:rsid w:val="00C35789"/>
    <w:rsid w:val="00C36A95"/>
    <w:rsid w:val="00C4203B"/>
    <w:rsid w:val="00C47CAA"/>
    <w:rsid w:val="00C50AEC"/>
    <w:rsid w:val="00C50BE5"/>
    <w:rsid w:val="00C51522"/>
    <w:rsid w:val="00C51A82"/>
    <w:rsid w:val="00C5688C"/>
    <w:rsid w:val="00C574A6"/>
    <w:rsid w:val="00C61D7F"/>
    <w:rsid w:val="00C64550"/>
    <w:rsid w:val="00C72B63"/>
    <w:rsid w:val="00C8311D"/>
    <w:rsid w:val="00C84980"/>
    <w:rsid w:val="00C9277E"/>
    <w:rsid w:val="00C9638B"/>
    <w:rsid w:val="00C968A1"/>
    <w:rsid w:val="00CA08F8"/>
    <w:rsid w:val="00CA122F"/>
    <w:rsid w:val="00CA1C93"/>
    <w:rsid w:val="00CB1542"/>
    <w:rsid w:val="00CB78B9"/>
    <w:rsid w:val="00CB7DA6"/>
    <w:rsid w:val="00CC1410"/>
    <w:rsid w:val="00CC6D9E"/>
    <w:rsid w:val="00CD7D70"/>
    <w:rsid w:val="00CE285C"/>
    <w:rsid w:val="00CE5E1B"/>
    <w:rsid w:val="00CE6D41"/>
    <w:rsid w:val="00CE75F0"/>
    <w:rsid w:val="00CE776E"/>
    <w:rsid w:val="00CF1249"/>
    <w:rsid w:val="00CF4487"/>
    <w:rsid w:val="00CF4A96"/>
    <w:rsid w:val="00D0219D"/>
    <w:rsid w:val="00D02ADF"/>
    <w:rsid w:val="00D06F8D"/>
    <w:rsid w:val="00D105D9"/>
    <w:rsid w:val="00D13E9F"/>
    <w:rsid w:val="00D26088"/>
    <w:rsid w:val="00D27F13"/>
    <w:rsid w:val="00D34C7D"/>
    <w:rsid w:val="00D37D9E"/>
    <w:rsid w:val="00D5300C"/>
    <w:rsid w:val="00D54E56"/>
    <w:rsid w:val="00D56C33"/>
    <w:rsid w:val="00D61FBE"/>
    <w:rsid w:val="00D7528A"/>
    <w:rsid w:val="00D851CA"/>
    <w:rsid w:val="00D93A57"/>
    <w:rsid w:val="00DA02BA"/>
    <w:rsid w:val="00DA402B"/>
    <w:rsid w:val="00DA450A"/>
    <w:rsid w:val="00DA4666"/>
    <w:rsid w:val="00DB0EA7"/>
    <w:rsid w:val="00DB45B2"/>
    <w:rsid w:val="00DB5403"/>
    <w:rsid w:val="00DC16B6"/>
    <w:rsid w:val="00DC246A"/>
    <w:rsid w:val="00DC6112"/>
    <w:rsid w:val="00DD00A2"/>
    <w:rsid w:val="00DE3EBB"/>
    <w:rsid w:val="00DF546C"/>
    <w:rsid w:val="00DF7715"/>
    <w:rsid w:val="00E00329"/>
    <w:rsid w:val="00E12A88"/>
    <w:rsid w:val="00E13F74"/>
    <w:rsid w:val="00E20B6A"/>
    <w:rsid w:val="00E210CB"/>
    <w:rsid w:val="00E26DC8"/>
    <w:rsid w:val="00E334D9"/>
    <w:rsid w:val="00E337EC"/>
    <w:rsid w:val="00E4257E"/>
    <w:rsid w:val="00E428D5"/>
    <w:rsid w:val="00E43EDE"/>
    <w:rsid w:val="00E46DCA"/>
    <w:rsid w:val="00E52598"/>
    <w:rsid w:val="00E530E2"/>
    <w:rsid w:val="00E664A4"/>
    <w:rsid w:val="00E7555A"/>
    <w:rsid w:val="00E950E1"/>
    <w:rsid w:val="00E95F61"/>
    <w:rsid w:val="00EA27D3"/>
    <w:rsid w:val="00EA4AF0"/>
    <w:rsid w:val="00EA4D40"/>
    <w:rsid w:val="00EA7AD5"/>
    <w:rsid w:val="00EB2323"/>
    <w:rsid w:val="00EB2779"/>
    <w:rsid w:val="00EB38D2"/>
    <w:rsid w:val="00EC6C6D"/>
    <w:rsid w:val="00ED0715"/>
    <w:rsid w:val="00ED314A"/>
    <w:rsid w:val="00ED37C3"/>
    <w:rsid w:val="00ED7B27"/>
    <w:rsid w:val="00EE129D"/>
    <w:rsid w:val="00EE12F4"/>
    <w:rsid w:val="00EE201C"/>
    <w:rsid w:val="00EE4B97"/>
    <w:rsid w:val="00EF29CC"/>
    <w:rsid w:val="00EF4B43"/>
    <w:rsid w:val="00EF7189"/>
    <w:rsid w:val="00F0387C"/>
    <w:rsid w:val="00F06D83"/>
    <w:rsid w:val="00F106FA"/>
    <w:rsid w:val="00F1103F"/>
    <w:rsid w:val="00F14162"/>
    <w:rsid w:val="00F231AD"/>
    <w:rsid w:val="00F258D5"/>
    <w:rsid w:val="00F26C94"/>
    <w:rsid w:val="00F2727F"/>
    <w:rsid w:val="00F34755"/>
    <w:rsid w:val="00F443A4"/>
    <w:rsid w:val="00F46390"/>
    <w:rsid w:val="00F52BFA"/>
    <w:rsid w:val="00F5353F"/>
    <w:rsid w:val="00F54E98"/>
    <w:rsid w:val="00F55A0B"/>
    <w:rsid w:val="00F56E5A"/>
    <w:rsid w:val="00F61371"/>
    <w:rsid w:val="00F61546"/>
    <w:rsid w:val="00F617EC"/>
    <w:rsid w:val="00F66283"/>
    <w:rsid w:val="00F741B3"/>
    <w:rsid w:val="00F773F5"/>
    <w:rsid w:val="00F82C4A"/>
    <w:rsid w:val="00F8429D"/>
    <w:rsid w:val="00F84F5D"/>
    <w:rsid w:val="00F9173B"/>
    <w:rsid w:val="00F96E5F"/>
    <w:rsid w:val="00FA3347"/>
    <w:rsid w:val="00FA5A75"/>
    <w:rsid w:val="00FB594F"/>
    <w:rsid w:val="00FC2F16"/>
    <w:rsid w:val="00FC5870"/>
    <w:rsid w:val="00FC641B"/>
    <w:rsid w:val="00FE40A3"/>
    <w:rsid w:val="00FE4FF7"/>
    <w:rsid w:val="00FF1882"/>
    <w:rsid w:val="00FF3DD5"/>
    <w:rsid w:val="00FF4700"/>
    <w:rsid w:val="00FF7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C37E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6E7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66E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66E73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866E7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66E73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66E73"/>
    <w:pPr>
      <w:ind w:firstLine="720"/>
      <w:jc w:val="both"/>
    </w:pPr>
  </w:style>
  <w:style w:type="character" w:customStyle="1" w:styleId="TekstpodstawowywcityZnak">
    <w:name w:val="Tekst podstawowy wcięty Znak"/>
    <w:link w:val="Tekstpodstawowywcity"/>
    <w:semiHidden/>
    <w:rsid w:val="00866E73"/>
    <w:rPr>
      <w:sz w:val="24"/>
      <w:szCs w:val="24"/>
      <w:lang w:val="pl-PL" w:eastAsia="pl-PL" w:bidi="ar-SA"/>
    </w:rPr>
  </w:style>
  <w:style w:type="character" w:styleId="Numerstrony">
    <w:name w:val="page number"/>
    <w:basedOn w:val="Domylnaczcionkaakapitu"/>
    <w:rsid w:val="00866E73"/>
  </w:style>
  <w:style w:type="paragraph" w:customStyle="1" w:styleId="Nagwekstrony">
    <w:name w:val="Nagłówek strony"/>
    <w:rsid w:val="00866E73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semiHidden/>
    <w:rsid w:val="00866E73"/>
    <w:rPr>
      <w:sz w:val="20"/>
      <w:szCs w:val="20"/>
    </w:rPr>
  </w:style>
  <w:style w:type="paragraph" w:styleId="Tekstdymka">
    <w:name w:val="Balloon Text"/>
    <w:basedOn w:val="Normalny"/>
    <w:semiHidden/>
    <w:rsid w:val="00EF718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0538BB"/>
    <w:rPr>
      <w:sz w:val="20"/>
      <w:szCs w:val="20"/>
    </w:rPr>
  </w:style>
  <w:style w:type="character" w:styleId="Odwoanieprzypisukocowego">
    <w:name w:val="endnote reference"/>
    <w:semiHidden/>
    <w:rsid w:val="000538BB"/>
    <w:rPr>
      <w:vertAlign w:val="superscript"/>
    </w:rPr>
  </w:style>
  <w:style w:type="paragraph" w:customStyle="1" w:styleId="Akapitzlist1">
    <w:name w:val="Akapit z listą1"/>
    <w:basedOn w:val="Normalny"/>
    <w:rsid w:val="00157F01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Podtytu1">
    <w:name w:val="Podtytuł 1"/>
    <w:basedOn w:val="Normalny"/>
    <w:rsid w:val="00157F01"/>
    <w:pPr>
      <w:suppressAutoHyphens/>
      <w:spacing w:after="200" w:line="100" w:lineRule="atLeast"/>
      <w:jc w:val="center"/>
    </w:pPr>
    <w:rPr>
      <w:rFonts w:ascii="Garamond" w:eastAsia="Calibri" w:hAnsi="Garamond"/>
      <w:b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E7555A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AC39E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C39E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C39EF"/>
  </w:style>
  <w:style w:type="character" w:customStyle="1" w:styleId="TematkomentarzaZnak">
    <w:name w:val="Temat komentarza Znak"/>
    <w:basedOn w:val="TekstkomentarzaZnak"/>
    <w:link w:val="Tematkomentarza"/>
    <w:semiHidden/>
    <w:rsid w:val="00AC3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9B85D-5EA2-4BA2-98EA-63D7AD16D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11351</Words>
  <Characters>68107</Characters>
  <Application>Microsoft Office Word</Application>
  <DocSecurity>0</DocSecurity>
  <Lines>567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2020-08-06T11:45:00Z</dcterms:created>
  <dcterms:modified xsi:type="dcterms:W3CDTF">2020-08-06T11:45:00Z</dcterms:modified>
</cp:coreProperties>
</file>